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0E56A" w14:textId="77777777" w:rsidR="00AE4D3F" w:rsidRPr="004766BF" w:rsidRDefault="00AE4D3F" w:rsidP="007E0145">
      <w:pPr>
        <w:pStyle w:val="TableParagraph"/>
        <w:jc w:val="both"/>
        <w:rPr>
          <w:rFonts w:asciiTheme="minorHAnsi" w:hAnsiTheme="minorHAnsi" w:cstheme="minorHAnsi"/>
        </w:rPr>
      </w:pPr>
      <w:bookmarkStart w:id="0" w:name="_Hlk137806237"/>
    </w:p>
    <w:tbl>
      <w:tblPr>
        <w:tblpPr w:leftFromText="180" w:rightFromText="180" w:vertAnchor="text" w:horzAnchor="margin" w:tblpX="-147" w:tblpY="1"/>
        <w:tblW w:w="11341" w:type="dxa"/>
        <w:tblLook w:val="04A0" w:firstRow="1" w:lastRow="0" w:firstColumn="1" w:lastColumn="0" w:noHBand="0" w:noVBand="1"/>
      </w:tblPr>
      <w:tblGrid>
        <w:gridCol w:w="3261"/>
        <w:gridCol w:w="2185"/>
        <w:gridCol w:w="2674"/>
        <w:gridCol w:w="3221"/>
      </w:tblGrid>
      <w:tr w:rsidR="008372DE" w:rsidRPr="004766BF" w14:paraId="71A48195" w14:textId="77777777" w:rsidTr="009F126E">
        <w:trPr>
          <w:trHeight w:val="3534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D20BE" w14:textId="13E48ED0" w:rsidR="004A0297" w:rsidRPr="00CD5F1D" w:rsidRDefault="004A0297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D5F1D">
              <w:rPr>
                <w:rFonts w:asciiTheme="minorHAnsi" w:hAnsiTheme="minorHAnsi" w:cstheme="minorHAnsi"/>
                <w:sz w:val="24"/>
                <w:szCs w:val="24"/>
                <w:lang w:eastAsia="en-AU"/>
              </w:rPr>
              <w:t>Community Migrant Resource Centre (CMRC) is committed to providing high quality support and services to meet your needs. Please use this form to give us your suggestions, compliments or complaints</w:t>
            </w:r>
            <w:r w:rsidRPr="00CD5F1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1E953B8E" w14:textId="77777777" w:rsidR="003D3138" w:rsidRPr="00CD5F1D" w:rsidRDefault="003D3138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689FAD" w14:textId="7C449894" w:rsidR="003D3138" w:rsidRPr="00CD5F1D" w:rsidRDefault="003D3138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AU" w:eastAsia="en-AU"/>
              </w:rPr>
            </w:pPr>
            <w:r w:rsidRPr="00CD5F1D">
              <w:rPr>
                <w:rFonts w:asciiTheme="minorHAnsi" w:hAnsiTheme="minorHAnsi" w:cstheme="minorHAnsi"/>
                <w:sz w:val="24"/>
                <w:szCs w:val="24"/>
                <w:lang w:val="en-AU" w:eastAsia="en-AU"/>
              </w:rPr>
              <w:t xml:space="preserve">If you require an interpreter to lodge a complaint, please contact the Translating and Interpreting Service (TIS National) on </w:t>
            </w:r>
            <w:r w:rsidRPr="00CD5F1D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AU" w:eastAsia="en-AU"/>
              </w:rPr>
              <w:t>1800 131 450</w:t>
            </w:r>
            <w:r w:rsidR="00453C41" w:rsidRPr="00CD5F1D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AU" w:eastAsia="en-AU"/>
              </w:rPr>
              <w:t xml:space="preserve"> or 131 450</w:t>
            </w:r>
          </w:p>
          <w:p w14:paraId="67A0D8FD" w14:textId="77777777" w:rsidR="00CD5F1D" w:rsidRPr="00CD5F1D" w:rsidRDefault="00CD5F1D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AU" w:eastAsia="en-AU"/>
              </w:rPr>
            </w:pPr>
          </w:p>
          <w:p w14:paraId="340A220F" w14:textId="77777777" w:rsidR="00467A74" w:rsidRDefault="00467A74" w:rsidP="009F126E">
            <w:pPr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  <w:b/>
                <w:bCs/>
                <w:color w:val="FF0000"/>
                <w:sz w:val="24"/>
                <w:szCs w:val="24"/>
                <w:u w:val="single"/>
                <w:lang w:eastAsia="en-AU"/>
              </w:rPr>
            </w:pPr>
            <w:r w:rsidRPr="00CD5F1D">
              <w:rPr>
                <w:rFonts w:asciiTheme="minorHAnsi" w:eastAsia="Arial" w:hAnsiTheme="minorHAnsi" w:cstheme="minorHAnsi"/>
                <w:b/>
                <w:bCs/>
                <w:color w:val="FF0000"/>
                <w:sz w:val="24"/>
                <w:szCs w:val="24"/>
                <w:u w:val="single"/>
                <w:lang w:eastAsia="en-AU"/>
              </w:rPr>
              <w:t>You can submit a complaint:</w:t>
            </w:r>
          </w:p>
          <w:p w14:paraId="4BC6957B" w14:textId="77777777" w:rsidR="00CD5F1D" w:rsidRPr="00CD5F1D" w:rsidRDefault="00CD5F1D" w:rsidP="009F126E">
            <w:pPr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  <w:b/>
                <w:bCs/>
                <w:color w:val="FF0000"/>
                <w:sz w:val="24"/>
                <w:szCs w:val="24"/>
                <w:u w:val="single"/>
                <w:lang w:eastAsia="en-AU"/>
              </w:rPr>
            </w:pPr>
          </w:p>
          <w:p w14:paraId="03C95C11" w14:textId="77777777" w:rsidR="00467A74" w:rsidRPr="00CD5F1D" w:rsidRDefault="00467A74" w:rsidP="009F126E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</w:pPr>
            <w:r w:rsidRPr="00CD5F1D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  <w:t>Send a letter to PO Box 1081, Parramatta NSW 2124  or Level 4, 1 Horwood Place Parramatta NSW 2150</w:t>
            </w:r>
          </w:p>
          <w:p w14:paraId="5EDD97A5" w14:textId="77777777" w:rsidR="00467A74" w:rsidRPr="00CD5F1D" w:rsidRDefault="00467A74" w:rsidP="009F126E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</w:pPr>
            <w:r w:rsidRPr="00CD5F1D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  <w:t>Call our office on (02) 9687 9901</w:t>
            </w:r>
          </w:p>
          <w:p w14:paraId="760F79DE" w14:textId="77777777" w:rsidR="00467A74" w:rsidRPr="00CD5F1D" w:rsidRDefault="00467A74" w:rsidP="009F126E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</w:pPr>
            <w:r w:rsidRPr="00CD5F1D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  <w:t xml:space="preserve">Visit our website </w:t>
            </w:r>
            <w:hyperlink r:id="rId8" w:history="1">
              <w:r w:rsidRPr="00CD5F1D">
                <w:rPr>
                  <w:rStyle w:val="Hyperlink"/>
                  <w:rFonts w:asciiTheme="minorHAnsi" w:eastAsia="Arial" w:hAnsiTheme="minorHAnsi" w:cstheme="minorHAnsi"/>
                  <w:b/>
                  <w:bCs/>
                  <w:sz w:val="24"/>
                  <w:szCs w:val="24"/>
                  <w:lang w:eastAsia="en-AU"/>
                </w:rPr>
                <w:t>https://cm</w:t>
              </w:r>
              <w:r w:rsidRPr="00CD5F1D">
                <w:rPr>
                  <w:rStyle w:val="Hyperlink"/>
                  <w:rFonts w:asciiTheme="minorHAnsi" w:eastAsia="Arial" w:hAnsiTheme="minorHAnsi" w:cstheme="minorHAnsi"/>
                  <w:b/>
                  <w:bCs/>
                  <w:sz w:val="24"/>
                  <w:szCs w:val="24"/>
                  <w:lang w:eastAsia="en-AU"/>
                </w:rPr>
                <w:t>r</w:t>
              </w:r>
              <w:r w:rsidRPr="00CD5F1D">
                <w:rPr>
                  <w:rStyle w:val="Hyperlink"/>
                  <w:rFonts w:asciiTheme="minorHAnsi" w:eastAsia="Arial" w:hAnsiTheme="minorHAnsi" w:cstheme="minorHAnsi"/>
                  <w:b/>
                  <w:bCs/>
                  <w:sz w:val="24"/>
                  <w:szCs w:val="24"/>
                  <w:lang w:eastAsia="en-AU"/>
                </w:rPr>
                <w:t>c.com.au/make-a-complaint/</w:t>
              </w:r>
            </w:hyperlink>
            <w:r w:rsidRPr="00CD5F1D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  <w:t xml:space="preserve"> </w:t>
            </w:r>
          </w:p>
          <w:p w14:paraId="4AC32D30" w14:textId="77777777" w:rsidR="00467A74" w:rsidRPr="00CD5F1D" w:rsidRDefault="00467A74" w:rsidP="009F126E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</w:pPr>
            <w:r w:rsidRPr="00CD5F1D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  <w:lang w:eastAsia="en-AU"/>
              </w:rPr>
              <w:t xml:space="preserve">Send us an email at </w:t>
            </w:r>
            <w:hyperlink r:id="rId9" w:history="1">
              <w:r w:rsidRPr="00CD5F1D">
                <w:rPr>
                  <w:rStyle w:val="Hyperlink"/>
                  <w:rFonts w:asciiTheme="minorHAnsi" w:eastAsia="Arial" w:hAnsiTheme="minorHAnsi" w:cstheme="minorHAnsi"/>
                  <w:b/>
                  <w:bCs/>
                  <w:sz w:val="24"/>
                  <w:szCs w:val="24"/>
                  <w:lang w:eastAsia="en-AU"/>
                </w:rPr>
                <w:t>cmrc_admin@cmrc.com.au</w:t>
              </w:r>
            </w:hyperlink>
          </w:p>
          <w:p w14:paraId="29B7221D" w14:textId="077A62E0" w:rsidR="00CD5F1D" w:rsidRPr="004766BF" w:rsidRDefault="00CD5F1D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</w:tc>
      </w:tr>
      <w:tr w:rsidR="008B0752" w:rsidRPr="004766BF" w14:paraId="1289F47F" w14:textId="77777777" w:rsidTr="009F126E">
        <w:trPr>
          <w:trHeight w:val="300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70AC06B3" w14:textId="5EB83264" w:rsidR="007F42CE" w:rsidRPr="004766BF" w:rsidRDefault="00D7717D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</w:pPr>
            <w:r w:rsidRPr="00D7717D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  <w:t>YOUR DETAILS</w:t>
            </w:r>
          </w:p>
        </w:tc>
      </w:tr>
      <w:tr w:rsidR="007F42CE" w:rsidRPr="004766BF" w14:paraId="23D8D5E7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55C2A" w14:textId="535E57FF" w:rsidR="007F42CE" w:rsidRPr="004766BF" w:rsidRDefault="007F42C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eastAsia="en-AU"/>
              </w:rPr>
              <w:t>F</w:t>
            </w:r>
            <w:r w:rsidR="00C75B97" w:rsidRPr="004766BF">
              <w:rPr>
                <w:rFonts w:asciiTheme="minorHAnsi" w:hAnsiTheme="minorHAnsi" w:cstheme="minorHAnsi"/>
                <w:lang w:eastAsia="en-AU"/>
              </w:rPr>
              <w:t xml:space="preserve">irst Name 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DA1A9" w14:textId="77777777" w:rsidR="007F42CE" w:rsidRPr="004766BF" w:rsidRDefault="007F42CE" w:rsidP="009F126E">
            <w:pPr>
              <w:pStyle w:val="TableParagraph"/>
              <w:pageBreakBefore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F812D" w14:textId="15B254FC" w:rsidR="007F42CE" w:rsidRPr="004766BF" w:rsidRDefault="007F42C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eastAsia="en-AU"/>
              </w:rPr>
              <w:t>L</w:t>
            </w:r>
            <w:r w:rsidR="00C75B97" w:rsidRPr="004766BF">
              <w:rPr>
                <w:rFonts w:asciiTheme="minorHAnsi" w:hAnsiTheme="minorHAnsi" w:cstheme="minorHAnsi"/>
                <w:lang w:eastAsia="en-AU"/>
              </w:rPr>
              <w:t>ast Name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B5857" w14:textId="77777777" w:rsidR="007F42CE" w:rsidRPr="004766BF" w:rsidRDefault="007F42C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</w:tr>
      <w:tr w:rsidR="007F42CE" w:rsidRPr="004766BF" w14:paraId="610CD815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78AF3" w14:textId="488530A5" w:rsidR="007F42CE" w:rsidRPr="004766BF" w:rsidRDefault="00E54AF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H</w:t>
            </w:r>
            <w:r w:rsidR="00C75B97" w:rsidRPr="004766BF">
              <w:rPr>
                <w:rFonts w:asciiTheme="minorHAnsi" w:hAnsiTheme="minorHAnsi" w:cstheme="minorHAnsi"/>
                <w:lang w:val="en-AU" w:eastAsia="en-AU"/>
              </w:rPr>
              <w:t xml:space="preserve">ome Phone 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A5F85" w14:textId="77777777" w:rsidR="007F42CE" w:rsidRPr="004766BF" w:rsidRDefault="007F42CE" w:rsidP="009F126E">
            <w:pPr>
              <w:pStyle w:val="TableParagraph"/>
              <w:pageBreakBefore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F69F5" w14:textId="75731445" w:rsidR="007F42CE" w:rsidRPr="004766BF" w:rsidRDefault="00E54AF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M</w:t>
            </w:r>
            <w:r w:rsidR="00C75B97" w:rsidRPr="004766BF">
              <w:rPr>
                <w:rFonts w:asciiTheme="minorHAnsi" w:hAnsiTheme="minorHAnsi" w:cstheme="minorHAnsi"/>
                <w:lang w:val="en-AU" w:eastAsia="en-AU"/>
              </w:rPr>
              <w:t>obile Number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07A33" w14:textId="77777777" w:rsidR="007F42CE" w:rsidRPr="004766BF" w:rsidRDefault="007F42C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</w:tr>
      <w:tr w:rsidR="00830D40" w:rsidRPr="004766BF" w14:paraId="3951E65C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6FF1E" w14:textId="6562ADCC" w:rsidR="007F42CE" w:rsidRPr="004766BF" w:rsidRDefault="007F42C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E</w:t>
            </w:r>
            <w:r w:rsidR="00C75B97" w:rsidRPr="004766BF">
              <w:rPr>
                <w:rFonts w:asciiTheme="minorHAnsi" w:hAnsiTheme="minorHAnsi" w:cstheme="minorHAnsi"/>
                <w:lang w:val="en-AU" w:eastAsia="en-AU"/>
              </w:rPr>
              <w:t>mail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5CBA2" w14:textId="77777777" w:rsidR="007F42CE" w:rsidRPr="004766BF" w:rsidRDefault="007F42C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</w:tr>
      <w:tr w:rsidR="00830D40" w:rsidRPr="004766BF" w14:paraId="3BF3C41B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F2F77" w14:textId="6958CA44" w:rsidR="007F42CE" w:rsidRPr="004766BF" w:rsidRDefault="001D402B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color w:val="0D0D0D" w:themeColor="text1" w:themeTint="F2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color w:val="0D0D0D" w:themeColor="text1" w:themeTint="F2"/>
                <w:lang w:val="en-AU" w:eastAsia="en-AU"/>
              </w:rPr>
              <w:t xml:space="preserve">Full </w:t>
            </w:r>
            <w:r w:rsidR="007F42CE" w:rsidRPr="004766BF">
              <w:rPr>
                <w:rFonts w:asciiTheme="minorHAnsi" w:hAnsiTheme="minorHAnsi" w:cstheme="minorHAnsi"/>
                <w:color w:val="0D0D0D" w:themeColor="text1" w:themeTint="F2"/>
                <w:lang w:val="en-AU" w:eastAsia="en-AU"/>
              </w:rPr>
              <w:t>A</w:t>
            </w:r>
            <w:r w:rsidR="00C75B97" w:rsidRPr="004766BF">
              <w:rPr>
                <w:rFonts w:asciiTheme="minorHAnsi" w:hAnsiTheme="minorHAnsi" w:cstheme="minorHAnsi"/>
                <w:color w:val="0D0D0D" w:themeColor="text1" w:themeTint="F2"/>
                <w:lang w:val="en-AU" w:eastAsia="en-AU"/>
              </w:rPr>
              <w:t>ddress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CAC1D" w14:textId="77777777" w:rsidR="007F42CE" w:rsidRPr="004766BF" w:rsidRDefault="007F42CE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</w:tr>
      <w:tr w:rsidR="004766BF" w:rsidRPr="004766BF" w14:paraId="0BCFB95F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78C5C3" w14:textId="1E5FCCE6" w:rsidR="004766BF" w:rsidRPr="004766BF" w:rsidRDefault="004766BF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color w:val="0D0D0D" w:themeColor="text1" w:themeTint="F2"/>
                <w:lang w:val="en-AU" w:eastAsia="en-AU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lang w:val="en-AU" w:eastAsia="en-AU"/>
              </w:rPr>
              <w:t>Do you require Interpreter (Please Specify Language)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479299" w14:textId="77777777" w:rsidR="004766BF" w:rsidRPr="004766BF" w:rsidRDefault="004766BF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</w:tc>
      </w:tr>
      <w:tr w:rsidR="008372DE" w:rsidRPr="004766BF" w14:paraId="6B680B88" w14:textId="77777777" w:rsidTr="009F126E">
        <w:trPr>
          <w:trHeight w:val="300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606059F6" w14:textId="434AB2E0" w:rsidR="008372DE" w:rsidRPr="004766BF" w:rsidRDefault="007C43CF" w:rsidP="009F126E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C43CF">
              <w:rPr>
                <w:rFonts w:asciiTheme="minorHAnsi" w:eastAsia="Arial" w:hAnsiTheme="minorHAnsi" w:cstheme="minorHAnsi"/>
                <w:b/>
                <w:bCs/>
                <w:color w:val="0D0D0D" w:themeColor="text1" w:themeTint="F2"/>
                <w:sz w:val="22"/>
                <w:szCs w:val="22"/>
                <w:lang w:eastAsia="en-AU"/>
              </w:rPr>
              <w:t>IF YOU ARE MAKING THIS COMPLAINT FOR ANOTHER PERSON, PLEASE FILL IN THIS SECTION</w:t>
            </w:r>
          </w:p>
        </w:tc>
      </w:tr>
      <w:tr w:rsidR="00830D40" w:rsidRPr="004766BF" w14:paraId="6E60241D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F4018" w14:textId="55881D2E" w:rsidR="00830D40" w:rsidRPr="004766BF" w:rsidRDefault="00FB287B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Full name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1EEAF" w14:textId="53BC845F" w:rsidR="00830D40" w:rsidRPr="004766BF" w:rsidRDefault="00830D40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</w:tc>
      </w:tr>
      <w:tr w:rsidR="00FB287B" w:rsidRPr="004766BF" w14:paraId="06C1D49E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65F8C" w14:textId="39DBF83F" w:rsidR="00FB287B" w:rsidRPr="004766BF" w:rsidRDefault="00FB287B" w:rsidP="009F126E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66BF">
              <w:rPr>
                <w:rFonts w:asciiTheme="minorHAnsi" w:eastAsia="Arial" w:hAnsiTheme="minorHAnsi" w:cstheme="minorHAnsi"/>
                <w:color w:val="auto"/>
                <w:sz w:val="22"/>
                <w:szCs w:val="22"/>
                <w:lang w:eastAsia="en-AU"/>
              </w:rPr>
              <w:t>What is your relationship to that person?</w:t>
            </w:r>
            <w:r w:rsidRPr="004766B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48974" w14:textId="5C55B56C" w:rsidR="00FB287B" w:rsidRPr="004766BF" w:rsidRDefault="00FB287B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</w:tc>
      </w:tr>
      <w:tr w:rsidR="00FB287B" w:rsidRPr="004766BF" w14:paraId="55F2E13E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3B185" w14:textId="7129C55B" w:rsidR="00FB287B" w:rsidRPr="004766BF" w:rsidRDefault="00FB287B" w:rsidP="009F126E">
            <w:pPr>
              <w:pStyle w:val="Default"/>
              <w:jc w:val="both"/>
              <w:rPr>
                <w:rFonts w:asciiTheme="minorHAnsi" w:eastAsia="Arial" w:hAnsiTheme="minorHAnsi" w:cstheme="minorHAnsi"/>
                <w:color w:val="auto"/>
                <w:sz w:val="22"/>
                <w:szCs w:val="22"/>
                <w:lang w:eastAsia="en-AU"/>
              </w:rPr>
            </w:pPr>
            <w:r w:rsidRPr="004766BF">
              <w:rPr>
                <w:rFonts w:asciiTheme="minorHAnsi" w:eastAsia="Arial" w:hAnsiTheme="minorHAnsi" w:cstheme="minorHAnsi"/>
                <w:color w:val="auto"/>
                <w:sz w:val="22"/>
                <w:szCs w:val="22"/>
                <w:lang w:eastAsia="en-AU"/>
              </w:rPr>
              <w:t xml:space="preserve">Does the person know you are making this complaint? 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4E1E72" w14:textId="467599BF" w:rsidR="00FB287B" w:rsidRPr="004766BF" w:rsidRDefault="00FB287B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spacing w:val="-1"/>
              </w:rPr>
              <w:t xml:space="preserve">                                       </w:t>
            </w:r>
            <w:r w:rsidRPr="004766BF">
              <w:rPr>
                <w:rFonts w:asciiTheme="minorHAnsi" w:hAnsiTheme="minorHAnsi" w:cstheme="minorHAnsi"/>
                <w:spacing w:val="4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pacing w:val="48"/>
                </w:rPr>
                <w:id w:val="1757007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766BF">
                  <w:rPr>
                    <w:rFonts w:ascii="Segoe UI Symbol" w:eastAsia="MS Gothic" w:hAnsi="Segoe UI Symbol" w:cs="Segoe UI Symbol"/>
                    <w:spacing w:val="48"/>
                  </w:rPr>
                  <w:t>☐</w:t>
                </w:r>
              </w:sdtContent>
            </w:sdt>
            <w:r w:rsidRPr="004766BF">
              <w:rPr>
                <w:rFonts w:asciiTheme="minorHAnsi" w:hAnsiTheme="minorHAnsi" w:cstheme="minorHAnsi"/>
                <w:spacing w:val="-1"/>
              </w:rPr>
              <w:t xml:space="preserve">  Yes    </w:t>
            </w:r>
            <w:r w:rsidRPr="004766BF">
              <w:rPr>
                <w:rFonts w:asciiTheme="minorHAnsi" w:hAnsiTheme="minorHAnsi" w:cstheme="minorHAnsi"/>
                <w:spacing w:val="48"/>
              </w:rPr>
              <w:t xml:space="preserve">                   </w:t>
            </w:r>
            <w:sdt>
              <w:sdtPr>
                <w:rPr>
                  <w:rFonts w:asciiTheme="minorHAnsi" w:hAnsiTheme="minorHAnsi" w:cstheme="minorHAnsi"/>
                  <w:spacing w:val="-1"/>
                </w:rPr>
                <w:id w:val="680941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766BF">
                  <w:rPr>
                    <w:rFonts w:ascii="Segoe UI Symbol" w:eastAsia="MS Gothic" w:hAnsi="Segoe UI Symbol" w:cs="Segoe UI Symbol"/>
                    <w:spacing w:val="-1"/>
                  </w:rPr>
                  <w:t>☐</w:t>
                </w:r>
              </w:sdtContent>
            </w:sdt>
            <w:r w:rsidRPr="004766BF">
              <w:rPr>
                <w:rFonts w:asciiTheme="minorHAnsi" w:hAnsiTheme="minorHAnsi" w:cstheme="minorHAnsi"/>
                <w:spacing w:val="-1"/>
              </w:rPr>
              <w:t xml:space="preserve"> No</w:t>
            </w:r>
          </w:p>
        </w:tc>
      </w:tr>
      <w:tr w:rsidR="00FB287B" w:rsidRPr="004766BF" w14:paraId="13EFCC1E" w14:textId="77777777" w:rsidTr="009F126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C23FCE" w14:textId="6B305EAF" w:rsidR="00452D18" w:rsidRPr="004766BF" w:rsidRDefault="007C43CF" w:rsidP="009F126E">
            <w:pPr>
              <w:pStyle w:val="Default"/>
              <w:jc w:val="both"/>
              <w:rPr>
                <w:rFonts w:asciiTheme="minorHAnsi" w:eastAsia="Arial" w:hAnsiTheme="minorHAnsi" w:cstheme="minorHAnsi"/>
                <w:color w:val="auto"/>
                <w:sz w:val="22"/>
                <w:szCs w:val="22"/>
                <w:lang w:eastAsia="en-AU"/>
              </w:rPr>
            </w:pPr>
            <w:r w:rsidRPr="007C43CF">
              <w:rPr>
                <w:rFonts w:asciiTheme="minorHAnsi" w:eastAsia="Arial" w:hAnsiTheme="minorHAnsi" w:cstheme="minorHAnsi"/>
                <w:color w:val="auto"/>
                <w:sz w:val="22"/>
                <w:szCs w:val="22"/>
                <w:lang w:val="en-US" w:eastAsia="en-AU"/>
              </w:rPr>
              <w:t>Has the person agreed that you can make this complaint for them</w:t>
            </w:r>
            <w:r>
              <w:rPr>
                <w:rFonts w:asciiTheme="minorHAnsi" w:eastAsia="Arial" w:hAnsiTheme="minorHAnsi" w:cstheme="minorHAnsi"/>
                <w:color w:val="auto"/>
                <w:sz w:val="22"/>
                <w:szCs w:val="22"/>
                <w:lang w:val="en-US" w:eastAsia="en-AU"/>
              </w:rPr>
              <w:t>?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67769" w14:textId="6BC2CE7F" w:rsidR="00FB287B" w:rsidRPr="004766BF" w:rsidRDefault="00FB287B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</w:rPr>
            </w:pPr>
            <w:r w:rsidRPr="004766BF">
              <w:rPr>
                <w:rFonts w:asciiTheme="minorHAnsi" w:hAnsiTheme="minorHAnsi" w:cstheme="minorHAnsi"/>
                <w:spacing w:val="-1"/>
              </w:rPr>
              <w:t xml:space="preserve">                                       </w:t>
            </w:r>
            <w:r w:rsidRPr="004766BF">
              <w:rPr>
                <w:rFonts w:asciiTheme="minorHAnsi" w:hAnsiTheme="minorHAnsi" w:cstheme="minorHAnsi"/>
                <w:spacing w:val="4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pacing w:val="48"/>
                </w:rPr>
                <w:id w:val="-1662392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766BF">
                  <w:rPr>
                    <w:rFonts w:ascii="Segoe UI Symbol" w:eastAsia="MS Gothic" w:hAnsi="Segoe UI Symbol" w:cs="Segoe UI Symbol"/>
                    <w:spacing w:val="48"/>
                  </w:rPr>
                  <w:t>☐</w:t>
                </w:r>
              </w:sdtContent>
            </w:sdt>
            <w:r w:rsidRPr="004766BF">
              <w:rPr>
                <w:rFonts w:asciiTheme="minorHAnsi" w:hAnsiTheme="minorHAnsi" w:cstheme="minorHAnsi"/>
                <w:spacing w:val="-1"/>
              </w:rPr>
              <w:t xml:space="preserve">  Yes    </w:t>
            </w:r>
            <w:r w:rsidRPr="004766BF">
              <w:rPr>
                <w:rFonts w:asciiTheme="minorHAnsi" w:hAnsiTheme="minorHAnsi" w:cstheme="minorHAnsi"/>
                <w:spacing w:val="48"/>
              </w:rPr>
              <w:t xml:space="preserve">                   </w:t>
            </w:r>
            <w:sdt>
              <w:sdtPr>
                <w:rPr>
                  <w:rFonts w:asciiTheme="minorHAnsi" w:hAnsiTheme="minorHAnsi" w:cstheme="minorHAnsi"/>
                  <w:spacing w:val="-1"/>
                </w:rPr>
                <w:id w:val="71016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766BF">
                  <w:rPr>
                    <w:rFonts w:ascii="Segoe UI Symbol" w:eastAsia="MS Gothic" w:hAnsi="Segoe UI Symbol" w:cs="Segoe UI Symbol"/>
                    <w:spacing w:val="-1"/>
                  </w:rPr>
                  <w:t>☐</w:t>
                </w:r>
              </w:sdtContent>
            </w:sdt>
            <w:r w:rsidRPr="004766BF">
              <w:rPr>
                <w:rFonts w:asciiTheme="minorHAnsi" w:hAnsiTheme="minorHAnsi" w:cstheme="minorHAnsi"/>
                <w:spacing w:val="-1"/>
              </w:rPr>
              <w:t xml:space="preserve"> No</w:t>
            </w:r>
          </w:p>
        </w:tc>
      </w:tr>
      <w:tr w:rsidR="00DC5BDB" w:rsidRPr="004766BF" w14:paraId="37630793" w14:textId="77777777" w:rsidTr="009F126E">
        <w:trPr>
          <w:trHeight w:val="300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14:paraId="5B2F0F19" w14:textId="16729D62" w:rsidR="00DC5BDB" w:rsidRPr="004766BF" w:rsidRDefault="00DC5BDB" w:rsidP="009F126E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eastAsia="en-AU"/>
              </w:rPr>
              <w:t>FILL IN THIS BOX IF SOMEONE IS ASSIST</w:t>
            </w:r>
            <w:r w:rsidR="0034126E"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eastAsia="en-AU"/>
              </w:rPr>
              <w:t>ING</w:t>
            </w:r>
            <w:r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eastAsia="en-AU"/>
              </w:rPr>
              <w:t xml:space="preserve"> YOU WITH THE COMPLAINT </w:t>
            </w:r>
          </w:p>
        </w:tc>
      </w:tr>
    </w:tbl>
    <w:tbl>
      <w:tblPr>
        <w:tblW w:w="1134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8647"/>
      </w:tblGrid>
      <w:tr w:rsidR="00DC5BDB" w:rsidRPr="004766BF" w14:paraId="61D8817A" w14:textId="77777777" w:rsidTr="009F126E">
        <w:trPr>
          <w:trHeight w:val="300"/>
        </w:trPr>
        <w:tc>
          <w:tcPr>
            <w:tcW w:w="2694" w:type="dxa"/>
            <w:tcBorders>
              <w:top w:val="single" w:sz="4" w:space="0" w:color="auto"/>
            </w:tcBorders>
            <w:noWrap/>
            <w:vAlign w:val="bottom"/>
          </w:tcPr>
          <w:p w14:paraId="37C5E110" w14:textId="4629CE57" w:rsidR="00DC5BDB" w:rsidRPr="004766BF" w:rsidRDefault="0034126E" w:rsidP="007E014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Name of representative</w:t>
            </w:r>
            <w:r w:rsidRPr="004766B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647" w:type="dxa"/>
            <w:tcBorders>
              <w:top w:val="single" w:sz="4" w:space="0" w:color="auto"/>
            </w:tcBorders>
            <w:noWrap/>
            <w:vAlign w:val="bottom"/>
          </w:tcPr>
          <w:p w14:paraId="6F85248F" w14:textId="5C2E464D" w:rsidR="00DC5BDB" w:rsidRPr="004766BF" w:rsidRDefault="00DC5BDB" w:rsidP="007E0145">
            <w:pPr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</w:tr>
      <w:tr w:rsidR="00406C93" w:rsidRPr="004766BF" w14:paraId="7689628A" w14:textId="77777777" w:rsidTr="009F126E">
        <w:trPr>
          <w:trHeight w:val="300"/>
        </w:trPr>
        <w:tc>
          <w:tcPr>
            <w:tcW w:w="2694" w:type="dxa"/>
            <w:tcBorders>
              <w:top w:val="single" w:sz="4" w:space="0" w:color="auto"/>
            </w:tcBorders>
            <w:noWrap/>
            <w:vAlign w:val="bottom"/>
          </w:tcPr>
          <w:p w14:paraId="377BB0DC" w14:textId="01A2637E" w:rsidR="00406C93" w:rsidRPr="004766BF" w:rsidRDefault="0034126E" w:rsidP="007E014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Organisation</w:t>
            </w:r>
          </w:p>
        </w:tc>
        <w:tc>
          <w:tcPr>
            <w:tcW w:w="8647" w:type="dxa"/>
            <w:tcBorders>
              <w:top w:val="single" w:sz="4" w:space="0" w:color="auto"/>
            </w:tcBorders>
            <w:noWrap/>
            <w:vAlign w:val="bottom"/>
          </w:tcPr>
          <w:p w14:paraId="1F3CB21A" w14:textId="77777777" w:rsidR="00406C93" w:rsidRPr="004766BF" w:rsidRDefault="00406C93" w:rsidP="007E0145">
            <w:pPr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</w:tr>
      <w:tr w:rsidR="00406C93" w:rsidRPr="004766BF" w14:paraId="288E8402" w14:textId="77777777" w:rsidTr="009F126E">
        <w:trPr>
          <w:trHeight w:val="300"/>
        </w:trPr>
        <w:tc>
          <w:tcPr>
            <w:tcW w:w="2694" w:type="dxa"/>
            <w:tcBorders>
              <w:top w:val="single" w:sz="4" w:space="0" w:color="auto"/>
            </w:tcBorders>
            <w:noWrap/>
            <w:vAlign w:val="bottom"/>
          </w:tcPr>
          <w:p w14:paraId="0B741FC8" w14:textId="6EA4CBCF" w:rsidR="00467A74" w:rsidRPr="00467A74" w:rsidRDefault="0034126E" w:rsidP="00467A74">
            <w:pPr>
              <w:pStyle w:val="TableParagraph"/>
              <w:spacing w:beforeLines="20" w:before="48" w:afterLines="20" w:after="48"/>
              <w:rPr>
                <w:rFonts w:asciiTheme="minorHAnsi" w:hAnsiTheme="minorHAnsi" w:cstheme="minorHAnsi"/>
                <w:color w:val="0D0D0D" w:themeColor="text1" w:themeTint="F2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 xml:space="preserve">Full </w:t>
            </w:r>
            <w:r w:rsidRPr="004766BF">
              <w:rPr>
                <w:rFonts w:asciiTheme="minorHAnsi" w:hAnsiTheme="minorHAnsi" w:cstheme="minorHAnsi"/>
                <w:color w:val="0D0D0D" w:themeColor="text1" w:themeTint="F2"/>
                <w:lang w:val="en-AU" w:eastAsia="en-AU"/>
              </w:rPr>
              <w:t>Address</w:t>
            </w:r>
          </w:p>
        </w:tc>
        <w:tc>
          <w:tcPr>
            <w:tcW w:w="8647" w:type="dxa"/>
            <w:tcBorders>
              <w:top w:val="single" w:sz="4" w:space="0" w:color="auto"/>
            </w:tcBorders>
            <w:noWrap/>
            <w:vAlign w:val="bottom"/>
          </w:tcPr>
          <w:p w14:paraId="00F3EB17" w14:textId="77777777" w:rsidR="00406C93" w:rsidRPr="004766BF" w:rsidRDefault="00406C93" w:rsidP="007E0145">
            <w:pPr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</w:tr>
      <w:tr w:rsidR="0034126E" w:rsidRPr="004766BF" w14:paraId="6D3C78A1" w14:textId="77777777" w:rsidTr="009F126E">
        <w:trPr>
          <w:trHeight w:val="300"/>
        </w:trPr>
        <w:tc>
          <w:tcPr>
            <w:tcW w:w="2694" w:type="dxa"/>
            <w:tcBorders>
              <w:top w:val="single" w:sz="4" w:space="0" w:color="auto"/>
            </w:tcBorders>
            <w:noWrap/>
            <w:vAlign w:val="bottom"/>
          </w:tcPr>
          <w:p w14:paraId="3B9B10D9" w14:textId="096BFDDB" w:rsidR="0034126E" w:rsidRPr="004766BF" w:rsidRDefault="0034126E" w:rsidP="007E0145">
            <w:pPr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  <w:r w:rsidRPr="004766BF">
              <w:rPr>
                <w:rFonts w:asciiTheme="minorHAnsi" w:eastAsia="Arial" w:hAnsiTheme="minorHAnsi" w:cstheme="minorHAnsi"/>
                <w:color w:val="0D0D0D" w:themeColor="text1" w:themeTint="F2"/>
                <w:sz w:val="22"/>
                <w:szCs w:val="22"/>
                <w:lang w:val="en-AU" w:eastAsia="en-AU"/>
              </w:rPr>
              <w:t>Mobile Number</w:t>
            </w:r>
          </w:p>
        </w:tc>
        <w:tc>
          <w:tcPr>
            <w:tcW w:w="8647" w:type="dxa"/>
            <w:tcBorders>
              <w:top w:val="single" w:sz="4" w:space="0" w:color="auto"/>
            </w:tcBorders>
            <w:noWrap/>
            <w:vAlign w:val="bottom"/>
          </w:tcPr>
          <w:p w14:paraId="46E2289A" w14:textId="77777777" w:rsidR="0034126E" w:rsidRPr="004766BF" w:rsidRDefault="0034126E" w:rsidP="007E0145">
            <w:pPr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</w:tr>
      <w:tr w:rsidR="0034126E" w:rsidRPr="004766BF" w14:paraId="0AC5AE1E" w14:textId="77777777" w:rsidTr="009F126E">
        <w:trPr>
          <w:trHeight w:val="300"/>
        </w:trPr>
        <w:tc>
          <w:tcPr>
            <w:tcW w:w="2694" w:type="dxa"/>
            <w:tcBorders>
              <w:top w:val="single" w:sz="4" w:space="0" w:color="auto"/>
            </w:tcBorders>
            <w:noWrap/>
            <w:vAlign w:val="bottom"/>
          </w:tcPr>
          <w:p w14:paraId="2915A61C" w14:textId="1523D865" w:rsidR="0034126E" w:rsidRPr="004766BF" w:rsidRDefault="0034126E" w:rsidP="007E014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Email</w:t>
            </w:r>
          </w:p>
        </w:tc>
        <w:tc>
          <w:tcPr>
            <w:tcW w:w="8647" w:type="dxa"/>
            <w:tcBorders>
              <w:top w:val="single" w:sz="4" w:space="0" w:color="auto"/>
            </w:tcBorders>
            <w:noWrap/>
            <w:vAlign w:val="bottom"/>
          </w:tcPr>
          <w:p w14:paraId="3E9239F1" w14:textId="77777777" w:rsidR="0034126E" w:rsidRPr="004766BF" w:rsidRDefault="0034126E" w:rsidP="007E0145">
            <w:pPr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</w:tr>
    </w:tbl>
    <w:tbl>
      <w:tblPr>
        <w:tblpPr w:leftFromText="180" w:rightFromText="180" w:vertAnchor="text" w:horzAnchor="margin" w:tblpX="-147" w:tblpY="1"/>
        <w:tblW w:w="11341" w:type="dxa"/>
        <w:tblLook w:val="04A0" w:firstRow="1" w:lastRow="0" w:firstColumn="1" w:lastColumn="0" w:noHBand="0" w:noVBand="1"/>
      </w:tblPr>
      <w:tblGrid>
        <w:gridCol w:w="5671"/>
        <w:gridCol w:w="5670"/>
      </w:tblGrid>
      <w:tr w:rsidR="001708E5" w:rsidRPr="004766BF" w14:paraId="59945DA3" w14:textId="77777777" w:rsidTr="001708E5">
        <w:trPr>
          <w:trHeight w:val="1125"/>
        </w:trPr>
        <w:tc>
          <w:tcPr>
            <w:tcW w:w="1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2C97" w14:textId="77777777" w:rsidR="001708E5" w:rsidRPr="00671BF8" w:rsidRDefault="001708E5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z w:val="24"/>
                <w:szCs w:val="24"/>
                <w:lang w:val="en-AU" w:eastAsia="en-AU"/>
              </w:rPr>
            </w:pPr>
            <w:r w:rsidRPr="00671BF8">
              <w:rPr>
                <w:rFonts w:asciiTheme="minorHAnsi" w:hAnsiTheme="minorHAnsi" w:cstheme="minorHAnsi"/>
                <w:sz w:val="24"/>
                <w:szCs w:val="24"/>
                <w:lang w:val="en-AU" w:eastAsia="en-AU"/>
              </w:rPr>
              <w:lastRenderedPageBreak/>
              <w:t>I give my consent for this person to help me with my complaint.</w:t>
            </w:r>
          </w:p>
          <w:p w14:paraId="2F9A18D8" w14:textId="77777777" w:rsidR="001708E5" w:rsidRPr="00671BF8" w:rsidRDefault="001708E5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i/>
                <w:iCs/>
                <w:sz w:val="24"/>
                <w:szCs w:val="24"/>
                <w:lang w:val="en-AU" w:eastAsia="en-AU"/>
              </w:rPr>
            </w:pPr>
            <w:r w:rsidRPr="00671BF8">
              <w:rPr>
                <w:rFonts w:asciiTheme="minorHAnsi" w:hAnsiTheme="minorHAnsi" w:cstheme="minorHAnsi"/>
                <w:i/>
                <w:iCs/>
                <w:sz w:val="24"/>
                <w:szCs w:val="24"/>
                <w:lang w:val="en-AU" w:eastAsia="en-AU"/>
              </w:rPr>
              <w:t>(Please note: CMRC may contact you directly to confirm this consent.)</w:t>
            </w:r>
          </w:p>
          <w:p w14:paraId="33EAC8F9" w14:textId="77777777" w:rsidR="001708E5" w:rsidRPr="00671BF8" w:rsidRDefault="001708E5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z w:val="24"/>
                <w:szCs w:val="24"/>
                <w:lang w:val="en-AU" w:eastAsia="en-AU"/>
              </w:rPr>
            </w:pPr>
          </w:p>
          <w:p w14:paraId="3D96B46C" w14:textId="5E17EEA0" w:rsidR="001708E5" w:rsidRPr="001708E5" w:rsidRDefault="001708E5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0D0D0D" w:themeColor="text1" w:themeTint="F2"/>
                <w:lang w:eastAsia="en-AU"/>
              </w:rPr>
            </w:pPr>
            <w:r w:rsidRPr="00671BF8">
              <w:rPr>
                <w:rFonts w:asciiTheme="minorHAnsi" w:hAnsiTheme="minorHAnsi" w:cstheme="minorHAnsi"/>
                <w:sz w:val="24"/>
                <w:szCs w:val="24"/>
                <w:lang w:val="en-AU" w:eastAsia="en-AU"/>
              </w:rPr>
              <w:t>Signature: ___________________________</w:t>
            </w:r>
            <w:r w:rsidRPr="00671BF8">
              <w:rPr>
                <w:rFonts w:asciiTheme="minorHAnsi" w:hAnsiTheme="minorHAnsi" w:cstheme="minorHAnsi"/>
                <w:sz w:val="24"/>
                <w:szCs w:val="24"/>
                <w:lang w:val="en-AU" w:eastAsia="en-AU"/>
              </w:rPr>
              <w:t> </w:t>
            </w:r>
            <w:r w:rsidRPr="00671BF8">
              <w:rPr>
                <w:rFonts w:asciiTheme="minorHAnsi" w:hAnsiTheme="minorHAnsi" w:cstheme="minorHAnsi"/>
                <w:sz w:val="24"/>
                <w:szCs w:val="24"/>
                <w:lang w:val="en-AU" w:eastAsia="en-AU"/>
              </w:rPr>
              <w:t>Date: ____________</w:t>
            </w:r>
          </w:p>
        </w:tc>
      </w:tr>
      <w:tr w:rsidR="00F17214" w:rsidRPr="004766BF" w14:paraId="79E2E077" w14:textId="77777777" w:rsidTr="001708E5">
        <w:trPr>
          <w:trHeight w:val="300"/>
        </w:trPr>
        <w:tc>
          <w:tcPr>
            <w:tcW w:w="1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14:paraId="647865B6" w14:textId="5160CBF4" w:rsidR="00F17214" w:rsidRPr="004766BF" w:rsidRDefault="00CD5F1D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spacing w:val="-1"/>
                <w:w w:val="110"/>
              </w:rPr>
            </w:pPr>
            <w:r w:rsidRPr="00CD5F1D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eastAsia="en-AU"/>
              </w:rPr>
              <w:t>WHICH SERVICE DOES THIS COMPLAINT RELATE TO?</w:t>
            </w:r>
          </w:p>
        </w:tc>
      </w:tr>
      <w:tr w:rsidR="00F17214" w:rsidRPr="004766BF" w14:paraId="534B373C" w14:textId="77777777" w:rsidTr="001708E5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7BA56" w14:textId="698AEE44" w:rsidR="00F17214" w:rsidRPr="004766BF" w:rsidRDefault="00244A18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  <w:w w:val="110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-2039351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02B" w:rsidRPr="004766BF">
                  <w:rPr>
                    <w:rFonts w:ascii="Segoe UI Symbol" w:eastAsia="MS Gothic" w:hAnsi="Segoe UI Symbol" w:cs="Segoe UI Symbol"/>
                    <w:spacing w:val="-1"/>
                  </w:rPr>
                  <w:t>☐</w:t>
                </w:r>
              </w:sdtContent>
            </w:sdt>
            <w:r w:rsidR="001D402B" w:rsidRPr="004766BF">
              <w:rPr>
                <w:rFonts w:asciiTheme="minorHAnsi" w:hAnsiTheme="minorHAnsi" w:cstheme="minorHAnsi"/>
                <w:spacing w:val="-1"/>
              </w:rPr>
              <w:t xml:space="preserve"> Settlement Engagement and Transition Support Program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544798" w14:textId="566A13D2" w:rsidR="00F17214" w:rsidRPr="004766BF" w:rsidRDefault="00F17214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</w:rPr>
            </w:pPr>
            <w:r w:rsidRPr="004766BF">
              <w:rPr>
                <w:rFonts w:asciiTheme="minorHAnsi" w:hAnsiTheme="minorHAnsi" w:cstheme="minorHAnsi"/>
                <w:spacing w:val="-1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pacing w:val="-1"/>
                </w:rPr>
                <w:id w:val="-131448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766BF">
                  <w:rPr>
                    <w:rFonts w:ascii="Segoe UI Symbol" w:hAnsi="Segoe UI Symbol" w:cs="Segoe UI Symbol"/>
                    <w:spacing w:val="-1"/>
                  </w:rPr>
                  <w:t>☐</w:t>
                </w:r>
              </w:sdtContent>
            </w:sdt>
            <w:r w:rsidRPr="004766BF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1D402B" w:rsidRPr="004766BF">
              <w:rPr>
                <w:rFonts w:asciiTheme="minorHAnsi" w:hAnsiTheme="minorHAnsi" w:cstheme="minorHAnsi"/>
                <w:spacing w:val="-1"/>
              </w:rPr>
              <w:t>Youth Transition Support Program</w:t>
            </w:r>
          </w:p>
        </w:tc>
      </w:tr>
      <w:tr w:rsidR="00E8009F" w:rsidRPr="004766BF" w14:paraId="3F29D6D9" w14:textId="77777777" w:rsidTr="001708E5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FD643" w14:textId="736191C9" w:rsidR="00E8009F" w:rsidRPr="004766BF" w:rsidRDefault="00244A18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  <w:w w:val="110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90164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02B" w:rsidRPr="004766BF">
                  <w:rPr>
                    <w:rFonts w:ascii="Segoe UI Symbol" w:eastAsia="MS Gothic" w:hAnsi="Segoe UI Symbol" w:cs="Segoe UI Symbol"/>
                    <w:spacing w:val="-1"/>
                  </w:rPr>
                  <w:t>☐</w:t>
                </w:r>
              </w:sdtContent>
            </w:sdt>
            <w:r w:rsidR="001D402B" w:rsidRPr="004766BF">
              <w:rPr>
                <w:rFonts w:asciiTheme="minorHAnsi" w:hAnsiTheme="minorHAnsi" w:cstheme="minorHAnsi"/>
                <w:spacing w:val="-1"/>
              </w:rPr>
              <w:t xml:space="preserve"> CALD Early Intervention and Perinatal Program 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B9E6E" w14:textId="3B3746B6" w:rsidR="00E8009F" w:rsidRPr="004766BF" w:rsidRDefault="00244A18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794799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02B" w:rsidRPr="004766BF">
                  <w:rPr>
                    <w:rFonts w:ascii="Segoe UI Symbol" w:eastAsia="MS Gothic" w:hAnsi="Segoe UI Symbol" w:cs="Segoe UI Symbol"/>
                    <w:spacing w:val="-1"/>
                  </w:rPr>
                  <w:t>☐</w:t>
                </w:r>
              </w:sdtContent>
            </w:sdt>
            <w:r w:rsidR="001D402B" w:rsidRPr="004766BF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9856BC" w:rsidRPr="009856BC">
              <w:rPr>
                <w:rFonts w:asciiTheme="minorHAnsi" w:hAnsiTheme="minorHAnsi" w:cstheme="minorHAnsi"/>
                <w:spacing w:val="-1"/>
              </w:rPr>
              <w:t xml:space="preserve"> Business Connect Multicultural Advisory Service</w:t>
            </w:r>
          </w:p>
        </w:tc>
      </w:tr>
      <w:tr w:rsidR="00503700" w:rsidRPr="004766BF" w14:paraId="5B7552BA" w14:textId="77777777" w:rsidTr="001708E5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76B271" w14:textId="370C729C" w:rsidR="00503700" w:rsidRPr="004766BF" w:rsidRDefault="00244A18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  <w:w w:val="110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-1621134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700" w:rsidRPr="004766BF">
                  <w:rPr>
                    <w:rFonts w:ascii="Segoe UI Symbol" w:eastAsia="MS Gothic" w:hAnsi="Segoe UI Symbol" w:cs="Segoe UI Symbol"/>
                    <w:spacing w:val="-1"/>
                  </w:rPr>
                  <w:t>☐</w:t>
                </w:r>
              </w:sdtContent>
            </w:sdt>
            <w:r w:rsidR="00503700" w:rsidRPr="004766BF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9856BC" w:rsidRPr="009856BC">
              <w:rPr>
                <w:rFonts w:asciiTheme="minorHAnsi" w:hAnsiTheme="minorHAnsi" w:cstheme="minorHAnsi"/>
                <w:spacing w:val="-1"/>
              </w:rPr>
              <w:t xml:space="preserve"> Northern Region Services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85944" w14:textId="79135B7B" w:rsidR="00503700" w:rsidRPr="004766BF" w:rsidRDefault="00244A18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-26315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08B">
                  <w:rPr>
                    <w:rFonts w:ascii="MS Gothic" w:eastAsia="MS Gothic" w:hAnsi="MS Gothic" w:cstheme="minorHAnsi" w:hint="eastAsia"/>
                    <w:spacing w:val="-1"/>
                  </w:rPr>
                  <w:t>☐</w:t>
                </w:r>
              </w:sdtContent>
            </w:sdt>
            <w:r w:rsidR="00503700" w:rsidRPr="004766BF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9856BC" w:rsidRPr="009856BC">
              <w:rPr>
                <w:rFonts w:asciiTheme="minorHAnsi" w:hAnsiTheme="minorHAnsi" w:cstheme="minorHAnsi"/>
                <w:spacing w:val="-1"/>
              </w:rPr>
              <w:t xml:space="preserve"> </w:t>
            </w:r>
            <w:proofErr w:type="spellStart"/>
            <w:r w:rsidR="009856BC" w:rsidRPr="009856BC">
              <w:rPr>
                <w:rFonts w:asciiTheme="minorHAnsi" w:hAnsiTheme="minorHAnsi" w:cstheme="minorHAnsi"/>
                <w:spacing w:val="-1"/>
              </w:rPr>
              <w:t>Specialised</w:t>
            </w:r>
            <w:proofErr w:type="spellEnd"/>
            <w:r w:rsidR="009856BC" w:rsidRPr="009856BC">
              <w:rPr>
                <w:rFonts w:asciiTheme="minorHAnsi" w:hAnsiTheme="minorHAnsi" w:cstheme="minorHAnsi"/>
                <w:spacing w:val="-1"/>
              </w:rPr>
              <w:t xml:space="preserve"> Intensive Services</w:t>
            </w:r>
          </w:p>
        </w:tc>
      </w:tr>
      <w:tr w:rsidR="00E3049C" w:rsidRPr="004766BF" w14:paraId="1A5ACBB1" w14:textId="77777777" w:rsidTr="001708E5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B41EA4" w14:textId="31CC4B71" w:rsidR="00E3049C" w:rsidRPr="004766BF" w:rsidRDefault="00244A18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  <w:w w:val="110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-1905367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049C" w:rsidRPr="004766BF">
                  <w:rPr>
                    <w:rFonts w:ascii="Segoe UI Symbol" w:eastAsia="MS Gothic" w:hAnsi="Segoe UI Symbol" w:cs="Segoe UI Symbol"/>
                    <w:spacing w:val="-1"/>
                  </w:rPr>
                  <w:t>☐</w:t>
                </w:r>
              </w:sdtContent>
            </w:sdt>
            <w:r w:rsidR="00E3049C" w:rsidRPr="004766BF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9856BC" w:rsidRPr="004766BF">
              <w:rPr>
                <w:rFonts w:asciiTheme="minorHAnsi" w:hAnsiTheme="minorHAnsi" w:cstheme="minorHAnsi"/>
                <w:spacing w:val="-1"/>
              </w:rPr>
              <w:t xml:space="preserve"> Towards Belonging Program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508C2" w14:textId="77777777" w:rsidR="00E3049C" w:rsidRDefault="00244A18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228576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208B">
                  <w:rPr>
                    <w:rFonts w:ascii="MS Gothic" w:eastAsia="MS Gothic" w:hAnsi="MS Gothic" w:cstheme="minorHAnsi" w:hint="eastAsia"/>
                    <w:spacing w:val="-1"/>
                  </w:rPr>
                  <w:t>☐</w:t>
                </w:r>
              </w:sdtContent>
            </w:sdt>
            <w:r w:rsidR="0013208B" w:rsidRPr="004766BF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13208B" w:rsidRPr="009856B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9856BC" w:rsidRPr="004766BF">
              <w:rPr>
                <w:rFonts w:asciiTheme="minorHAnsi" w:hAnsiTheme="minorHAnsi" w:cstheme="minorHAnsi"/>
                <w:spacing w:val="-1"/>
              </w:rPr>
              <w:t xml:space="preserve">Other </w:t>
            </w:r>
            <w:r w:rsidR="00467A74" w:rsidRPr="00467A74">
              <w:rPr>
                <w:rFonts w:asciiTheme="minorHAnsi" w:hAnsiTheme="minorHAnsi" w:cstheme="minorHAnsi"/>
                <w:spacing w:val="-1"/>
              </w:rPr>
              <w:t>(please write)</w:t>
            </w:r>
            <w:r w:rsidR="0013208B">
              <w:rPr>
                <w:rFonts w:asciiTheme="minorHAnsi" w:hAnsiTheme="minorHAnsi" w:cstheme="minorHAnsi"/>
                <w:spacing w:val="-1"/>
              </w:rPr>
              <w:t>:</w:t>
            </w:r>
          </w:p>
          <w:p w14:paraId="56086014" w14:textId="25960CA2" w:rsidR="0013208B" w:rsidRPr="004766BF" w:rsidRDefault="0013208B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</w:rPr>
            </w:pPr>
          </w:p>
        </w:tc>
      </w:tr>
      <w:tr w:rsidR="00E3049C" w:rsidRPr="004766BF" w14:paraId="109F2003" w14:textId="77777777" w:rsidTr="001708E5">
        <w:trPr>
          <w:trHeight w:val="300"/>
        </w:trPr>
        <w:tc>
          <w:tcPr>
            <w:tcW w:w="1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5B84CC51" w14:textId="6610E7A2" w:rsidR="00E3049C" w:rsidRPr="004766BF" w:rsidRDefault="00D7717D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w w:val="118"/>
              </w:rPr>
            </w:pPr>
            <w:r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  <w:t>COMPLAINT DETAILS (PLEASE INCLUDE WHO WAS INVOLVED, WHAT HAPPENED AND WHEN)</w:t>
            </w:r>
          </w:p>
        </w:tc>
      </w:tr>
      <w:tr w:rsidR="00731A7C" w:rsidRPr="004766BF" w14:paraId="7B5FCE89" w14:textId="77777777" w:rsidTr="001708E5">
        <w:trPr>
          <w:trHeight w:val="6421"/>
        </w:trPr>
        <w:tc>
          <w:tcPr>
            <w:tcW w:w="1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80385" w14:textId="77777777" w:rsidR="00731A7C" w:rsidRPr="004766BF" w:rsidRDefault="00731A7C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  <w:p w14:paraId="6FEBEAFF" w14:textId="77777777" w:rsidR="00731A7C" w:rsidRPr="004766BF" w:rsidRDefault="00731A7C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17B690EC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763C34D4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304B9D08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61F7C43C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471251A8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6080F321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5BC9D0E9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51E9727A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4E60F5DB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2CE58D6B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264297EF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10BFA8D9" w14:textId="77777777" w:rsidR="00DF1611" w:rsidRPr="004766BF" w:rsidRDefault="00DF1611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375E3226" w14:textId="77777777" w:rsidR="00731A7C" w:rsidRPr="004766BF" w:rsidRDefault="00731A7C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6AABC308" w14:textId="77777777" w:rsidR="006730D0" w:rsidRDefault="006730D0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7F3FF463" w14:textId="77777777" w:rsidR="00467A74" w:rsidRDefault="00467A74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43262BBE" w14:textId="77777777" w:rsidR="00467A74" w:rsidRDefault="00467A74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18C5896E" w14:textId="77777777" w:rsidR="00467A74" w:rsidRDefault="00467A74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4E58EB89" w14:textId="77777777" w:rsidR="00467A74" w:rsidRDefault="00467A74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67AC8158" w14:textId="77777777" w:rsidR="00467A74" w:rsidRDefault="00467A74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543A8720" w14:textId="77777777" w:rsidR="00467A74" w:rsidRDefault="00467A74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3B8DAC7F" w14:textId="77777777" w:rsidR="00671BF8" w:rsidRDefault="00671BF8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7B20DC11" w14:textId="77777777" w:rsidR="009F126E" w:rsidRDefault="009F126E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  <w:p w14:paraId="346E026D" w14:textId="2DBF7C3B" w:rsidR="001708E5" w:rsidRPr="004766BF" w:rsidRDefault="001708E5" w:rsidP="001708E5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</w:tc>
      </w:tr>
    </w:tbl>
    <w:p w14:paraId="200AB59F" w14:textId="77777777" w:rsidR="00467A74" w:rsidRPr="004766BF" w:rsidRDefault="00467A74" w:rsidP="007E0145">
      <w:pPr>
        <w:pStyle w:val="TableParagraph"/>
        <w:spacing w:before="20" w:after="20"/>
        <w:jc w:val="both"/>
        <w:rPr>
          <w:rFonts w:asciiTheme="minorHAnsi" w:eastAsia="Tahoma" w:hAnsiTheme="minorHAnsi" w:cstheme="minorHAnsi"/>
        </w:rPr>
      </w:pPr>
    </w:p>
    <w:tbl>
      <w:tblPr>
        <w:tblpPr w:leftFromText="180" w:rightFromText="180" w:vertAnchor="text" w:horzAnchor="margin" w:tblpX="-181" w:tblpY="1"/>
        <w:tblW w:w="11601" w:type="dxa"/>
        <w:tblLook w:val="04A0" w:firstRow="1" w:lastRow="0" w:firstColumn="1" w:lastColumn="0" w:noHBand="0" w:noVBand="1"/>
      </w:tblPr>
      <w:tblGrid>
        <w:gridCol w:w="4673"/>
        <w:gridCol w:w="6928"/>
      </w:tblGrid>
      <w:tr w:rsidR="00A432B2" w:rsidRPr="004766BF" w14:paraId="6BA14BB3" w14:textId="77777777" w:rsidTr="000A54B6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14:paraId="0B2A2A31" w14:textId="67B6E9A6" w:rsidR="00A432B2" w:rsidRPr="004766BF" w:rsidRDefault="00574FC1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  <w:t>HAVE YOU DISCUSSED THIS WITH A STAFF MEMBER?</w:t>
            </w:r>
          </w:p>
        </w:tc>
      </w:tr>
      <w:tr w:rsidR="00A432B2" w:rsidRPr="004766BF" w14:paraId="21011DC2" w14:textId="77777777" w:rsidTr="00EB4DD6">
        <w:trPr>
          <w:trHeight w:val="52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908E5" w14:textId="0E00D98C" w:rsidR="00A432B2" w:rsidRPr="004766BF" w:rsidRDefault="00244A18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15381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4FC1" w:rsidRPr="004766BF">
                  <w:rPr>
                    <w:rFonts w:ascii="Segoe UI Symbol" w:eastAsia="MS Gothic" w:hAnsi="Segoe UI Symbol" w:cs="Segoe UI Symbol"/>
                    <w:spacing w:val="-1"/>
                  </w:rPr>
                  <w:t>☐</w:t>
                </w:r>
              </w:sdtContent>
            </w:sdt>
            <w:r w:rsidR="00574FC1" w:rsidRPr="004766BF">
              <w:rPr>
                <w:rFonts w:asciiTheme="minorHAnsi" w:hAnsiTheme="minorHAnsi" w:cstheme="minorHAnsi"/>
                <w:spacing w:val="-1"/>
              </w:rPr>
              <w:t xml:space="preserve"> Yes, please specify the staff name</w:t>
            </w:r>
          </w:p>
        </w:tc>
        <w:tc>
          <w:tcPr>
            <w:tcW w:w="6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D26F36" w14:textId="28CCF24D" w:rsidR="00A432B2" w:rsidRPr="004766BF" w:rsidRDefault="00A432B2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</w:rPr>
            </w:pPr>
          </w:p>
        </w:tc>
      </w:tr>
      <w:tr w:rsidR="00A432B2" w:rsidRPr="004766BF" w14:paraId="64D3F72F" w14:textId="77777777" w:rsidTr="00EB4DD6">
        <w:trPr>
          <w:trHeight w:val="52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F4CD8" w14:textId="661FE834" w:rsidR="00A432B2" w:rsidRPr="004766BF" w:rsidRDefault="00244A18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  <w:sdt>
              <w:sdtPr>
                <w:rPr>
                  <w:rFonts w:asciiTheme="minorHAnsi" w:hAnsiTheme="minorHAnsi" w:cstheme="minorHAnsi"/>
                  <w:spacing w:val="-1"/>
                </w:rPr>
                <w:id w:val="1398870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4FC1" w:rsidRPr="004766BF">
                  <w:rPr>
                    <w:rFonts w:ascii="Segoe UI Symbol" w:hAnsi="Segoe UI Symbol" w:cs="Segoe UI Symbol"/>
                    <w:spacing w:val="-1"/>
                  </w:rPr>
                  <w:t>☐</w:t>
                </w:r>
              </w:sdtContent>
            </w:sdt>
            <w:r w:rsidR="00574FC1" w:rsidRPr="004766BF">
              <w:rPr>
                <w:rFonts w:asciiTheme="minorHAnsi" w:hAnsiTheme="minorHAnsi" w:cstheme="minorHAnsi"/>
                <w:spacing w:val="-1"/>
              </w:rPr>
              <w:t xml:space="preserve"> No, please specify the reason why</w:t>
            </w:r>
          </w:p>
        </w:tc>
        <w:tc>
          <w:tcPr>
            <w:tcW w:w="6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4FD3D" w14:textId="2429682C" w:rsidR="00A432B2" w:rsidRPr="004766BF" w:rsidRDefault="00A432B2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spacing w:val="-1"/>
              </w:rPr>
            </w:pPr>
          </w:p>
        </w:tc>
      </w:tr>
      <w:tr w:rsidR="00FB67C0" w:rsidRPr="004766BF" w14:paraId="20C31044" w14:textId="77777777" w:rsidTr="000A54B6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14:paraId="20FCE3FC" w14:textId="05BF0828" w:rsidR="00FB67C0" w:rsidRPr="004766BF" w:rsidRDefault="00394614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b/>
                <w:bCs/>
                <w:position w:val="-1"/>
              </w:rPr>
            </w:pPr>
            <w:r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  <w:t xml:space="preserve">PLEASE PROVIDE ADDITIONAL INFORMATION ON THE OUTCOME OF THE CONVERSATION </w:t>
            </w:r>
          </w:p>
        </w:tc>
      </w:tr>
      <w:tr w:rsidR="00FB67C0" w:rsidRPr="004766BF" w14:paraId="76106ACC" w14:textId="77777777" w:rsidTr="000A54B6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FEE93E" w14:textId="77777777" w:rsidR="004A32B3" w:rsidRPr="004766BF" w:rsidRDefault="004A32B3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657A11A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431E48A6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54B0D560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6C53EDF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720360D" w14:textId="77777777" w:rsidR="00DF1611" w:rsidRPr="004766BF" w:rsidRDefault="00DF1611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8D0EC10" w14:textId="77777777" w:rsidR="00DF1611" w:rsidRPr="004766BF" w:rsidRDefault="00DF1611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6D267FD" w14:textId="77777777" w:rsidR="00DF1611" w:rsidRPr="004766BF" w:rsidRDefault="00DF1611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3485C34" w14:textId="77777777" w:rsidR="00DF1611" w:rsidRPr="004766BF" w:rsidRDefault="00DF1611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11E553B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59BB70B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FD630F6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F742732" w14:textId="04E4FF01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394614" w:rsidRPr="004766BF" w14:paraId="68963100" w14:textId="77777777" w:rsidTr="000A54B6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14:paraId="2364AEE4" w14:textId="072A84DA" w:rsidR="00394614" w:rsidRPr="004766BF" w:rsidRDefault="00394614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  <w:t>WHAT WOULD BE YOUR PREFERRED OUTCOME AND HOW DO YOU THINK THIS COMPLAINT CAN BE RESOLVED?</w:t>
            </w:r>
          </w:p>
        </w:tc>
      </w:tr>
      <w:tr w:rsidR="00394614" w:rsidRPr="004766BF" w14:paraId="6832803D" w14:textId="77777777" w:rsidTr="000A54B6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82611F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6FEBA94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263E590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2C0DAF2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FAAC17C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00B8C24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9129F50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204C0380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BE0D4A6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FB273BB" w14:textId="77777777" w:rsidR="00656DC8" w:rsidRPr="004766BF" w:rsidRDefault="00656DC8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2FF5236" w14:textId="77777777" w:rsidR="00656DC8" w:rsidRPr="004766BF" w:rsidRDefault="00656DC8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9301ED6" w14:textId="77777777" w:rsidR="00656DC8" w:rsidRPr="004766BF" w:rsidRDefault="00656DC8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4105E8A" w14:textId="77777777" w:rsidR="008D6DD2" w:rsidRPr="004766BF" w:rsidRDefault="008D6DD2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5E9BAD0" w14:textId="77777777" w:rsidR="008D6DD2" w:rsidRPr="004766BF" w:rsidRDefault="008D6DD2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5D7067C9" w14:textId="77777777" w:rsidR="008D6DD2" w:rsidRPr="004766BF" w:rsidRDefault="008D6DD2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D9AD873" w14:textId="77777777" w:rsidR="008D6DD2" w:rsidRDefault="008D6DD2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2545674F" w14:textId="77777777" w:rsidR="004D10B2" w:rsidRDefault="004D10B2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517AA518" w14:textId="77777777" w:rsidR="00467A74" w:rsidRPr="004766BF" w:rsidRDefault="00467A7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4E2B479" w14:textId="77777777" w:rsidR="00394614" w:rsidRPr="004766BF" w:rsidRDefault="00394614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FF319C" w:rsidRPr="004766BF" w14:paraId="305954AE" w14:textId="77777777" w:rsidTr="000A54B6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14:paraId="38A1C041" w14:textId="497E7C16" w:rsidR="00FF319C" w:rsidRPr="004766BF" w:rsidRDefault="00FF319C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</w:rPr>
            </w:pPr>
            <w:r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  <w:lastRenderedPageBreak/>
              <w:t xml:space="preserve">PLEASE PROVIDE YOUR FEEDBACK </w:t>
            </w:r>
          </w:p>
        </w:tc>
      </w:tr>
      <w:tr w:rsidR="00FF319C" w:rsidRPr="004766BF" w14:paraId="54E98CFF" w14:textId="77777777" w:rsidTr="000A54B6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7D48D7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50E99E7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E3DD77C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E0308F9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69CBF7E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FB72CF4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23CF1FE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4B0C8575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5DDA66F5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2BD8EF4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F000342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7AAD3A1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EAE68B1" w14:textId="77777777" w:rsidR="00FF319C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23870CC2" w14:textId="77777777" w:rsidR="00B01859" w:rsidRDefault="00B01859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1B62D16" w14:textId="77777777" w:rsidR="00B01859" w:rsidRDefault="00B01859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4EF07E5" w14:textId="77777777" w:rsidR="00B01859" w:rsidRDefault="00B01859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C41E464" w14:textId="77777777" w:rsidR="00B01859" w:rsidRDefault="00B01859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2418A6EB" w14:textId="77777777" w:rsidR="00B01859" w:rsidRDefault="00B01859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180B1BA" w14:textId="77777777" w:rsidR="00B01859" w:rsidRPr="004766BF" w:rsidRDefault="00B01859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28737879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765FC80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815B952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BD63F38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956C224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E127398" w14:textId="77777777" w:rsidR="00FF319C" w:rsidRPr="004766BF" w:rsidRDefault="00FF319C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B01859" w:rsidRPr="004766BF" w14:paraId="4DBF1A8F" w14:textId="77777777" w:rsidTr="000A54B6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14:paraId="22CDD708" w14:textId="55131A0F" w:rsidR="00B01859" w:rsidRPr="004766BF" w:rsidRDefault="00B01859" w:rsidP="00CD5F1D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</w:pPr>
            <w:r w:rsidRPr="00467A74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  <w:t>YOU CAN ALSO CONTACT THE FOLLOWING ORGANISATIONS:</w:t>
            </w:r>
          </w:p>
        </w:tc>
      </w:tr>
      <w:tr w:rsidR="00B01859" w:rsidRPr="004766BF" w14:paraId="23EC16A5" w14:textId="77777777" w:rsidTr="00EB4DD6">
        <w:trPr>
          <w:trHeight w:val="52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A5A503" w14:textId="2FEBEC3D" w:rsidR="00B01859" w:rsidRPr="00671BF8" w:rsidRDefault="00B01859" w:rsidP="00E70991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Australian Human Rights Commission</w:t>
            </w:r>
          </w:p>
          <w:p w14:paraId="376AB2D2" w14:textId="2D2B416D" w:rsidR="00B01859" w:rsidRPr="004766BF" w:rsidRDefault="00B01859" w:rsidP="00E70991">
            <w:pPr>
              <w:pStyle w:val="TableParagraph"/>
              <w:spacing w:beforeLines="20" w:before="48" w:afterLines="20" w:after="48"/>
              <w:rPr>
                <w:rFonts w:asciiTheme="minorHAnsi" w:eastAsia="Tahoma" w:hAnsiTheme="minorHAnsi" w:cstheme="minorHAnsi"/>
                <w:position w:val="-1"/>
              </w:rPr>
            </w:pPr>
          </w:p>
        </w:tc>
        <w:tc>
          <w:tcPr>
            <w:tcW w:w="6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39731" w14:textId="77777777" w:rsidR="00B01859" w:rsidRPr="00671BF8" w:rsidRDefault="00B01859" w:rsidP="00671BF8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 xml:space="preserve">Complaints Info line: 1300 656 419 </w:t>
            </w:r>
          </w:p>
          <w:p w14:paraId="091BDF3D" w14:textId="63AAB955" w:rsidR="00B01859" w:rsidRPr="004766BF" w:rsidRDefault="00B01859" w:rsidP="00671BF8">
            <w:pPr>
              <w:autoSpaceDE w:val="0"/>
              <w:autoSpaceDN w:val="0"/>
              <w:adjustRightInd w:val="0"/>
              <w:rPr>
                <w:rFonts w:asciiTheme="minorHAnsi" w:eastAsia="Arial" w:hAnsiTheme="minorHAnsi" w:cstheme="minorHAnsi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Email</w:t>
            </w:r>
            <w:r w:rsidRPr="004766BF">
              <w:rPr>
                <w:rFonts w:asciiTheme="minorHAnsi" w:eastAsia="Arial" w:hAnsiTheme="minorHAnsi" w:cstheme="minorHAnsi"/>
              </w:rPr>
              <w:t xml:space="preserve">: </w:t>
            </w:r>
            <w:hyperlink r:id="rId10" w:history="1">
              <w:r w:rsidR="00671BF8" w:rsidRPr="005F7449">
                <w:rPr>
                  <w:rStyle w:val="Hyperlink"/>
                  <w:rFonts w:asciiTheme="minorHAnsi" w:eastAsia="Arial" w:hAnsiTheme="minorHAnsi" w:cstheme="minorHAnsi"/>
                </w:rPr>
                <w:t>complaints@humanrights.gov.au</w:t>
              </w:r>
            </w:hyperlink>
            <w:r w:rsidRPr="004766BF">
              <w:rPr>
                <w:rFonts w:asciiTheme="minorHAnsi" w:eastAsia="Arial" w:hAnsiTheme="minorHAnsi" w:cstheme="minorHAnsi"/>
              </w:rPr>
              <w:t xml:space="preserve"> </w:t>
            </w:r>
          </w:p>
          <w:p w14:paraId="135AF816" w14:textId="0D4FCFA0" w:rsidR="00B01859" w:rsidRPr="004766BF" w:rsidRDefault="00B01859" w:rsidP="00671BF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pacing w:val="-1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Web</w:t>
            </w:r>
            <w:r w:rsidRPr="004766BF">
              <w:rPr>
                <w:rFonts w:asciiTheme="minorHAnsi" w:hAnsiTheme="minorHAnsi" w:cstheme="minorHAnsi"/>
              </w:rPr>
              <w:t xml:space="preserve">: </w:t>
            </w:r>
            <w:hyperlink r:id="rId11" w:history="1">
              <w:r w:rsidRPr="004766BF">
                <w:rPr>
                  <w:rStyle w:val="Hyperlink"/>
                  <w:rFonts w:asciiTheme="minorHAnsi" w:hAnsiTheme="minorHAnsi" w:cstheme="minorHAnsi"/>
                </w:rPr>
                <w:t>www.humanrights.gov.au</w:t>
              </w:r>
            </w:hyperlink>
          </w:p>
        </w:tc>
      </w:tr>
      <w:tr w:rsidR="00B01859" w:rsidRPr="004766BF" w14:paraId="3FEAA6A9" w14:textId="77777777" w:rsidTr="00EB4DD6">
        <w:trPr>
          <w:trHeight w:val="52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49F473" w14:textId="77777777" w:rsidR="00B01859" w:rsidRPr="00671BF8" w:rsidRDefault="00B01859" w:rsidP="00E70991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Anti-Discrimination Board (NSW)</w:t>
            </w:r>
          </w:p>
          <w:p w14:paraId="6F12CAF9" w14:textId="18D9917C" w:rsidR="00E70991" w:rsidRPr="00671BF8" w:rsidRDefault="00E70991" w:rsidP="00E70991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</w:p>
        </w:tc>
        <w:tc>
          <w:tcPr>
            <w:tcW w:w="6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9E9D6" w14:textId="77777777" w:rsidR="00B01859" w:rsidRPr="00671BF8" w:rsidRDefault="00B01859" w:rsidP="00671BF8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 xml:space="preserve">Phone: (02) 9268 5544 </w:t>
            </w:r>
          </w:p>
          <w:p w14:paraId="7EDC6246" w14:textId="77777777" w:rsidR="00B01859" w:rsidRPr="00520F25" w:rsidRDefault="00B01859" w:rsidP="00671BF8">
            <w:pPr>
              <w:autoSpaceDE w:val="0"/>
              <w:autoSpaceDN w:val="0"/>
              <w:adjustRightInd w:val="0"/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Email</w:t>
            </w:r>
            <w:r w:rsidRPr="004766BF">
              <w:rPr>
                <w:rFonts w:asciiTheme="minorHAnsi" w:eastAsia="Arial" w:hAnsiTheme="minorHAnsi" w:cstheme="minorHAnsi"/>
              </w:rPr>
              <w:t xml:space="preserve">: </w:t>
            </w:r>
            <w:hyperlink r:id="rId12" w:history="1">
              <w:r w:rsidRPr="00546FEB">
                <w:rPr>
                  <w:rStyle w:val="Hyperlink"/>
                </w:rPr>
                <w:t>complaintsadb@justice.nsw.gov.au</w:t>
              </w:r>
            </w:hyperlink>
            <w:r>
              <w:t xml:space="preserve"> </w:t>
            </w:r>
            <w:r w:rsidRPr="004766BF">
              <w:rPr>
                <w:rFonts w:asciiTheme="minorHAnsi" w:eastAsia="Arial" w:hAnsiTheme="minorHAnsi" w:cstheme="minorHAnsi"/>
              </w:rPr>
              <w:t xml:space="preserve"> </w:t>
            </w:r>
          </w:p>
          <w:p w14:paraId="3F01B788" w14:textId="67B305B9" w:rsidR="00B01859" w:rsidRPr="004766BF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Web</w:t>
            </w:r>
            <w:r w:rsidRPr="004766BF">
              <w:rPr>
                <w:rFonts w:asciiTheme="minorHAnsi" w:eastAsia="Arial" w:hAnsiTheme="minorHAnsi" w:cstheme="minorHAnsi"/>
              </w:rPr>
              <w:t xml:space="preserve">: </w:t>
            </w:r>
            <w:hyperlink r:id="rId13" w:history="1">
              <w:r w:rsidRPr="004766BF">
                <w:rPr>
                  <w:rStyle w:val="Hyperlink"/>
                  <w:rFonts w:asciiTheme="minorHAnsi" w:eastAsia="Arial" w:hAnsiTheme="minorHAnsi" w:cstheme="minorHAnsi"/>
                </w:rPr>
                <w:t>https://antidiscrimination.nsw.gov.au</w:t>
              </w:r>
            </w:hyperlink>
          </w:p>
        </w:tc>
      </w:tr>
      <w:tr w:rsidR="00B01859" w:rsidRPr="004766BF" w14:paraId="723894DD" w14:textId="77777777" w:rsidTr="00EB4DD6">
        <w:trPr>
          <w:trHeight w:val="52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C7A35" w14:textId="77777777" w:rsidR="00B01859" w:rsidRPr="00671BF8" w:rsidRDefault="00B01859" w:rsidP="00E70991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Department of Family and Community Services</w:t>
            </w:r>
          </w:p>
          <w:p w14:paraId="700FD8A7" w14:textId="456A614E" w:rsidR="00E70991" w:rsidRPr="00671BF8" w:rsidRDefault="00E70991" w:rsidP="00E70991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</w:p>
        </w:tc>
        <w:tc>
          <w:tcPr>
            <w:tcW w:w="6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A875E" w14:textId="77777777" w:rsidR="00B01859" w:rsidRPr="00671BF8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 xml:space="preserve">Phone: (02) 9377 6000 </w:t>
            </w:r>
          </w:p>
          <w:p w14:paraId="5867FCEF" w14:textId="77777777" w:rsidR="00B01859" w:rsidRPr="00671BF8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 xml:space="preserve">TTY: 133 677 </w:t>
            </w:r>
          </w:p>
          <w:p w14:paraId="2AF77462" w14:textId="285F4A39" w:rsidR="00B01859" w:rsidRPr="004766BF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Web</w:t>
            </w:r>
            <w:r w:rsidRPr="004766BF">
              <w:rPr>
                <w:rFonts w:asciiTheme="minorHAnsi" w:eastAsia="Arial" w:hAnsiTheme="minorHAnsi" w:cstheme="minorHAnsi"/>
              </w:rPr>
              <w:t xml:space="preserve">: </w:t>
            </w:r>
            <w:hyperlink r:id="rId14" w:history="1">
              <w:r w:rsidRPr="004766BF">
                <w:rPr>
                  <w:rStyle w:val="Hyperlink"/>
                  <w:rFonts w:asciiTheme="minorHAnsi" w:eastAsia="Arial" w:hAnsiTheme="minorHAnsi" w:cstheme="minorHAnsi"/>
                </w:rPr>
                <w:t>www.facs.nsw.gov.au</w:t>
              </w:r>
            </w:hyperlink>
            <w:r w:rsidRPr="004766BF">
              <w:rPr>
                <w:rFonts w:asciiTheme="minorHAnsi" w:eastAsia="Arial" w:hAnsiTheme="minorHAnsi" w:cstheme="minorHAnsi"/>
              </w:rPr>
              <w:t xml:space="preserve">  </w:t>
            </w:r>
          </w:p>
        </w:tc>
      </w:tr>
      <w:tr w:rsidR="00B01859" w:rsidRPr="004766BF" w14:paraId="00DAD39B" w14:textId="77777777" w:rsidTr="00EB4DD6">
        <w:trPr>
          <w:trHeight w:val="52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40106B" w14:textId="77777777" w:rsidR="00B01859" w:rsidRPr="00671BF8" w:rsidRDefault="00B01859" w:rsidP="00E70991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Ombudsman Office (NSW)</w:t>
            </w:r>
          </w:p>
          <w:p w14:paraId="4B88C1BB" w14:textId="77777777" w:rsidR="00E70991" w:rsidRPr="00671BF8" w:rsidRDefault="00E70991" w:rsidP="00E70991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</w:p>
          <w:p w14:paraId="5F2AE41D" w14:textId="65A9E1D7" w:rsidR="00E70991" w:rsidRPr="00671BF8" w:rsidRDefault="00E70991" w:rsidP="00E70991">
            <w:pPr>
              <w:autoSpaceDE w:val="0"/>
              <w:autoSpaceDN w:val="0"/>
              <w:adjustRightInd w:val="0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</w:p>
        </w:tc>
        <w:tc>
          <w:tcPr>
            <w:tcW w:w="6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DDD32B" w14:textId="77777777" w:rsidR="00B01859" w:rsidRPr="00671BF8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 xml:space="preserve">Phone: (02) 9286 1000 </w:t>
            </w:r>
          </w:p>
          <w:p w14:paraId="5EFADFBA" w14:textId="77777777" w:rsidR="00B01859" w:rsidRPr="00671BF8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 xml:space="preserve">Toll Free: 1800 451 524 </w:t>
            </w:r>
          </w:p>
          <w:p w14:paraId="5965CADF" w14:textId="77777777" w:rsidR="00B01859" w:rsidRPr="00671BF8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 xml:space="preserve">TTY: 133 677 </w:t>
            </w:r>
          </w:p>
          <w:p w14:paraId="3124A0DC" w14:textId="77777777" w:rsidR="00B01859" w:rsidRPr="004766BF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Email</w:t>
            </w:r>
            <w:r w:rsidRPr="004766BF">
              <w:rPr>
                <w:rFonts w:asciiTheme="minorHAnsi" w:eastAsia="Arial" w:hAnsiTheme="minorHAnsi" w:cstheme="minorHAnsi"/>
              </w:rPr>
              <w:t xml:space="preserve">: </w:t>
            </w:r>
            <w:hyperlink r:id="rId15" w:history="1">
              <w:r w:rsidRPr="00546FEB">
                <w:rPr>
                  <w:rStyle w:val="Hyperlink"/>
                </w:rPr>
                <w:t>info@ombo.nsw.gov.au</w:t>
              </w:r>
            </w:hyperlink>
            <w:r>
              <w:t xml:space="preserve"> </w:t>
            </w:r>
            <w:r w:rsidRPr="004766BF">
              <w:rPr>
                <w:rFonts w:asciiTheme="minorHAnsi" w:eastAsia="Arial" w:hAnsiTheme="minorHAnsi" w:cstheme="minorHAnsi"/>
              </w:rPr>
              <w:t xml:space="preserve"> </w:t>
            </w:r>
          </w:p>
          <w:p w14:paraId="0B7E2194" w14:textId="653BD536" w:rsidR="00B01859" w:rsidRPr="004766BF" w:rsidRDefault="00B01859" w:rsidP="00CD5F1D">
            <w:pPr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</w:rPr>
            </w:pPr>
            <w:r w:rsidRPr="00671BF8"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  <w:t>Web</w:t>
            </w:r>
            <w:r w:rsidRPr="004766BF">
              <w:rPr>
                <w:rFonts w:asciiTheme="minorHAnsi" w:eastAsia="Arial" w:hAnsiTheme="minorHAnsi" w:cstheme="minorHAnsi"/>
              </w:rPr>
              <w:t xml:space="preserve">: </w:t>
            </w:r>
            <w:hyperlink r:id="rId16" w:history="1">
              <w:r w:rsidRPr="004766BF">
                <w:rPr>
                  <w:rStyle w:val="Hyperlink"/>
                  <w:rFonts w:asciiTheme="minorHAnsi" w:eastAsia="Arial" w:hAnsiTheme="minorHAnsi" w:cstheme="minorHAnsi"/>
                </w:rPr>
                <w:t>www.ombo.nsw.gov.au</w:t>
              </w:r>
            </w:hyperlink>
          </w:p>
        </w:tc>
      </w:tr>
      <w:tr w:rsidR="00CD5F1D" w:rsidRPr="004766BF" w14:paraId="4C8BACB3" w14:textId="77777777" w:rsidTr="00CD5F1D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</w:tcPr>
          <w:p w14:paraId="12C28C43" w14:textId="40173BF4" w:rsidR="00CD5F1D" w:rsidRPr="00CD5F1D" w:rsidRDefault="00CD5F1D" w:rsidP="00CD5F1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  <w:lang w:val="en-AU"/>
              </w:rPr>
            </w:pPr>
            <w:r w:rsidRPr="00B0185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  <w:lang w:val="en-AU"/>
              </w:rPr>
              <w:lastRenderedPageBreak/>
              <w:t xml:space="preserve">HOW WE DEAL WITH A COMPLAINT </w:t>
            </w:r>
          </w:p>
        </w:tc>
      </w:tr>
      <w:tr w:rsidR="00CD5F1D" w:rsidRPr="004766BF" w14:paraId="799E22E2" w14:textId="77777777" w:rsidTr="00CD5F1D">
        <w:trPr>
          <w:trHeight w:val="300"/>
        </w:trPr>
        <w:tc>
          <w:tcPr>
            <w:tcW w:w="1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6D2F03" w14:textId="77777777" w:rsidR="00CD5F1D" w:rsidRPr="004766BF" w:rsidRDefault="00CD5F1D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512AA361" w14:textId="77777777" w:rsidR="00CD5F1D" w:rsidRPr="00132C73" w:rsidRDefault="00CD5F1D" w:rsidP="00CD5F1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2C73">
              <w:rPr>
                <w:rFonts w:asciiTheme="minorHAnsi" w:hAnsiTheme="minorHAnsi" w:cstheme="minorHAnsi"/>
                <w:sz w:val="22"/>
                <w:szCs w:val="22"/>
              </w:rPr>
              <w:t xml:space="preserve">CMRC will contact you within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5</w:t>
            </w:r>
            <w:r w:rsidRPr="00132C7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132C73">
              <w:rPr>
                <w:rFonts w:asciiTheme="minorHAnsi" w:hAnsiTheme="minorHAnsi" w:cstheme="minorHAnsi"/>
                <w:sz w:val="22"/>
                <w:szCs w:val="22"/>
              </w:rPr>
              <w:t xml:space="preserve">business days of receiving your complaint. The investigation of your complaint may take some time, but we will endeavour to have it resolved within </w:t>
            </w:r>
            <w:r w:rsidRPr="00132C7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10 </w:t>
            </w:r>
            <w:r w:rsidRPr="00132C73">
              <w:rPr>
                <w:rFonts w:asciiTheme="minorHAnsi" w:hAnsiTheme="minorHAnsi" w:cstheme="minorHAnsi"/>
                <w:sz w:val="22"/>
                <w:szCs w:val="22"/>
              </w:rPr>
              <w:t xml:space="preserve">business </w:t>
            </w:r>
            <w:proofErr w:type="gramStart"/>
            <w:r w:rsidRPr="00132C73">
              <w:rPr>
                <w:rFonts w:asciiTheme="minorHAnsi" w:hAnsiTheme="minorHAnsi" w:cstheme="minorHAnsi"/>
                <w:sz w:val="22"/>
                <w:szCs w:val="22"/>
              </w:rPr>
              <w:t>days</w:t>
            </w:r>
            <w:proofErr w:type="gramEnd"/>
            <w:r w:rsidRPr="00132C73">
              <w:rPr>
                <w:rFonts w:asciiTheme="minorHAnsi" w:hAnsiTheme="minorHAnsi" w:cstheme="minorHAnsi"/>
                <w:sz w:val="22"/>
                <w:szCs w:val="22"/>
              </w:rPr>
              <w:t xml:space="preserve"> and we will keep you informed of the progress of your complaint. Once our investigation is complete you will be contacted about our </w:t>
            </w:r>
            <w:proofErr w:type="gramStart"/>
            <w:r w:rsidRPr="00132C73">
              <w:rPr>
                <w:rFonts w:asciiTheme="minorHAnsi" w:hAnsiTheme="minorHAnsi" w:cstheme="minorHAnsi"/>
                <w:sz w:val="22"/>
                <w:szCs w:val="22"/>
              </w:rPr>
              <w:t>findings</w:t>
            </w:r>
            <w:proofErr w:type="gramEnd"/>
            <w:r w:rsidRPr="00132C73">
              <w:rPr>
                <w:rFonts w:asciiTheme="minorHAnsi" w:hAnsiTheme="minorHAnsi" w:cstheme="minorHAnsi"/>
                <w:sz w:val="22"/>
                <w:szCs w:val="22"/>
              </w:rPr>
              <w:t xml:space="preserve"> and you will have the opportunity to comment and provide feedback. You have the right to request a meeting with a senior member of management to discuss your concerns.</w:t>
            </w:r>
          </w:p>
          <w:p w14:paraId="70F1718D" w14:textId="77777777" w:rsidR="00CD5F1D" w:rsidRPr="004766BF" w:rsidRDefault="00CD5F1D" w:rsidP="00CD5F1D">
            <w:pPr>
              <w:spacing w:before="20" w:after="20"/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2035796A" w14:textId="44772A57" w:rsidR="00467A74" w:rsidRPr="004766BF" w:rsidRDefault="00467A74" w:rsidP="00467A74">
      <w:pPr>
        <w:pStyle w:val="TableParagraph"/>
        <w:spacing w:beforeLines="20" w:before="48" w:afterLines="20" w:after="48"/>
        <w:jc w:val="both"/>
        <w:rPr>
          <w:rFonts w:asciiTheme="minorHAnsi" w:hAnsiTheme="minorHAnsi" w:cstheme="minorHAnsi"/>
          <w:sz w:val="20"/>
          <w:szCs w:val="20"/>
        </w:rPr>
      </w:pPr>
    </w:p>
    <w:p w14:paraId="7705E995" w14:textId="77777777" w:rsidR="001C237B" w:rsidRDefault="001C237B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4FF421C2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5649845F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7B0BB43E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4E885959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13BE3507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70756076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16C1B398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2954A4F7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225586D7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032B2C4F" w14:textId="77777777" w:rsidR="00671BF8" w:rsidRDefault="00671BF8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1FC4556F" w14:textId="77777777" w:rsidR="00BF6F20" w:rsidRDefault="00BF6F20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p w14:paraId="1EF74109" w14:textId="77777777" w:rsidR="00BF6F20" w:rsidRPr="004766BF" w:rsidRDefault="00BF6F20" w:rsidP="007E0145">
      <w:pPr>
        <w:pStyle w:val="TableParagraph"/>
        <w:spacing w:before="20" w:after="20"/>
        <w:jc w:val="both"/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X="-147" w:tblpY="1"/>
        <w:tblW w:w="11341" w:type="dxa"/>
        <w:tblLook w:val="04A0" w:firstRow="1" w:lastRow="0" w:firstColumn="1" w:lastColumn="0" w:noHBand="0" w:noVBand="1"/>
      </w:tblPr>
      <w:tblGrid>
        <w:gridCol w:w="2629"/>
        <w:gridCol w:w="2817"/>
        <w:gridCol w:w="2674"/>
        <w:gridCol w:w="3221"/>
      </w:tblGrid>
      <w:tr w:rsidR="0030585B" w:rsidRPr="004766BF" w14:paraId="1E0C6928" w14:textId="77777777" w:rsidTr="00A5067B">
        <w:trPr>
          <w:trHeight w:val="300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25F40910" w14:textId="4C9FFEF3" w:rsidR="0030585B" w:rsidRPr="004766BF" w:rsidRDefault="00BE789A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b/>
                <w:bCs/>
                <w:position w:val="-1"/>
              </w:rPr>
            </w:pPr>
            <w:r w:rsidRPr="004766BF">
              <w:rPr>
                <w:rFonts w:asciiTheme="minorHAnsi" w:hAnsiTheme="minorHAnsi" w:cstheme="minorHAnsi"/>
                <w:b/>
                <w:bCs/>
                <w:color w:val="0D0D0D" w:themeColor="text1" w:themeTint="F2"/>
                <w:lang w:val="en-AU" w:eastAsia="en-AU"/>
              </w:rPr>
              <w:t>Office Use Only</w:t>
            </w:r>
          </w:p>
        </w:tc>
      </w:tr>
      <w:tr w:rsidR="0030585B" w:rsidRPr="004766BF" w14:paraId="26457CF3" w14:textId="77777777" w:rsidTr="00A5067B">
        <w:trPr>
          <w:trHeight w:val="30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ADBCD" w14:textId="644856E5" w:rsidR="0030585B" w:rsidRPr="004766BF" w:rsidRDefault="001530EE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eastAsia="Tahoma" w:hAnsiTheme="minorHAnsi" w:cstheme="minorHAnsi"/>
                <w:position w:val="-1"/>
              </w:rPr>
              <w:t xml:space="preserve">Received </w:t>
            </w:r>
            <w:r w:rsidR="00BE789A" w:rsidRPr="004766BF">
              <w:rPr>
                <w:rFonts w:asciiTheme="minorHAnsi" w:eastAsia="Tahoma" w:hAnsiTheme="minorHAnsi" w:cstheme="minorHAnsi"/>
                <w:position w:val="-1"/>
              </w:rPr>
              <w:t xml:space="preserve">Date 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F311F" w14:textId="77777777" w:rsidR="0030585B" w:rsidRPr="004766BF" w:rsidRDefault="0030585B" w:rsidP="00A5067B">
            <w:pPr>
              <w:pStyle w:val="TableParagraph"/>
              <w:pageBreakBefore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C5073" w14:textId="13629125" w:rsidR="0030585B" w:rsidRPr="004766BF" w:rsidRDefault="001530EE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eastAsia="Tahoma" w:hAnsiTheme="minorHAnsi" w:cstheme="minorHAnsi"/>
                <w:position w:val="-1"/>
              </w:rPr>
              <w:t>Received BY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70B9E" w14:textId="77777777" w:rsidR="0030585B" w:rsidRPr="004766BF" w:rsidRDefault="0030585B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</w:tr>
      <w:tr w:rsidR="00BE789A" w:rsidRPr="004766BF" w14:paraId="033B9F15" w14:textId="77777777" w:rsidTr="00A5067B">
        <w:trPr>
          <w:trHeight w:val="30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33DE" w14:textId="1F05EA53" w:rsidR="00BE789A" w:rsidRPr="004766BF" w:rsidRDefault="001530EE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Allocated to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DB154" w14:textId="342229B6" w:rsidR="00BE789A" w:rsidRPr="004766BF" w:rsidRDefault="00BE789A" w:rsidP="00A5067B">
            <w:pPr>
              <w:pStyle w:val="TableParagraph"/>
              <w:pageBreakBefore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8A9A6" w14:textId="2D496460" w:rsidR="00BE789A" w:rsidRPr="004766BF" w:rsidRDefault="001530EE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eastAsia="Tahoma" w:hAnsiTheme="minorHAnsi" w:cstheme="minorHAnsi"/>
                <w:position w:val="-1"/>
              </w:rPr>
              <w:t>Received Date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11FBE" w14:textId="77777777" w:rsidR="00BE789A" w:rsidRPr="004766BF" w:rsidRDefault="00BE789A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hAnsiTheme="minorHAnsi" w:cstheme="minorHAnsi"/>
                <w:lang w:val="en-AU" w:eastAsia="en-AU"/>
              </w:rPr>
            </w:pPr>
            <w:r w:rsidRPr="004766BF">
              <w:rPr>
                <w:rFonts w:asciiTheme="minorHAnsi" w:hAnsiTheme="minorHAnsi" w:cstheme="minorHAnsi"/>
                <w:lang w:val="en-AU" w:eastAsia="en-AU"/>
              </w:rPr>
              <w:t> </w:t>
            </w:r>
          </w:p>
        </w:tc>
      </w:tr>
      <w:tr w:rsidR="00BE789A" w:rsidRPr="004766BF" w14:paraId="09098F8B" w14:textId="77777777" w:rsidTr="00A5067B">
        <w:trPr>
          <w:trHeight w:val="300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BC1B0A8" w14:textId="77777777" w:rsidR="00BE789A" w:rsidRDefault="001530EE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  <w:r w:rsidRPr="004766BF">
              <w:rPr>
                <w:rFonts w:asciiTheme="minorHAnsi" w:eastAsia="Tahoma" w:hAnsiTheme="minorHAnsi" w:cstheme="minorHAnsi"/>
                <w:position w:val="-1"/>
              </w:rPr>
              <w:t xml:space="preserve">Action Taken or Required </w:t>
            </w:r>
          </w:p>
          <w:p w14:paraId="0AFA962D" w14:textId="77777777" w:rsidR="00244A18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5F5D6DDB" w14:textId="77777777" w:rsidR="00244A18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67EB40DE" w14:textId="77777777" w:rsidR="00244A18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5E3A7A2D" w14:textId="77777777" w:rsidR="00244A18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0BE59543" w14:textId="77777777" w:rsidR="00244A18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6FCEC461" w14:textId="77777777" w:rsidR="00244A18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330551E4" w14:textId="77777777" w:rsidR="00244A18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5DC181D7" w14:textId="77777777" w:rsidR="00244A18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63D704DC" w14:textId="77777777" w:rsidR="00244A18" w:rsidRPr="004766BF" w:rsidRDefault="00244A18" w:rsidP="00A5067B">
            <w:pPr>
              <w:pStyle w:val="TableParagraph"/>
              <w:spacing w:beforeLines="20" w:before="48" w:afterLines="20" w:after="48"/>
              <w:jc w:val="both"/>
              <w:rPr>
                <w:rFonts w:asciiTheme="minorHAnsi" w:eastAsia="Tahoma" w:hAnsiTheme="minorHAnsi" w:cstheme="minorHAnsi"/>
                <w:position w:val="-1"/>
              </w:rPr>
            </w:pPr>
          </w:p>
          <w:p w14:paraId="6599F24A" w14:textId="77777777" w:rsidR="005912F7" w:rsidRDefault="005912F7" w:rsidP="00A5067B">
            <w:pPr>
              <w:spacing w:before="20" w:after="2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</w:p>
          <w:p w14:paraId="01EC1952" w14:textId="77777777" w:rsidR="00BF6F20" w:rsidRPr="004766BF" w:rsidRDefault="00BF6F20" w:rsidP="00A5067B">
            <w:pPr>
              <w:spacing w:before="20" w:after="2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</w:p>
          <w:p w14:paraId="543B2889" w14:textId="77777777" w:rsidR="001530EE" w:rsidRPr="004766BF" w:rsidRDefault="001530EE" w:rsidP="00A5067B">
            <w:pPr>
              <w:spacing w:before="20" w:after="2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</w:p>
          <w:p w14:paraId="404097BA" w14:textId="71B4EE89" w:rsidR="001530EE" w:rsidRPr="004766BF" w:rsidRDefault="001530EE" w:rsidP="00A5067B">
            <w:pPr>
              <w:spacing w:before="20" w:after="20"/>
              <w:jc w:val="both"/>
              <w:rPr>
                <w:rFonts w:asciiTheme="minorHAnsi" w:eastAsia="Tahoma" w:hAnsiTheme="minorHAnsi" w:cstheme="minorHAnsi"/>
                <w:position w:val="-1"/>
                <w:sz w:val="22"/>
                <w:szCs w:val="22"/>
              </w:rPr>
            </w:pPr>
          </w:p>
        </w:tc>
      </w:tr>
      <w:bookmarkEnd w:id="0"/>
    </w:tbl>
    <w:p w14:paraId="6B6676D9" w14:textId="7DBA4A8C" w:rsidR="00B041F5" w:rsidRPr="004766BF" w:rsidRDefault="00B041F5" w:rsidP="007E0145">
      <w:pPr>
        <w:spacing w:before="20" w:after="20"/>
        <w:jc w:val="both"/>
        <w:rPr>
          <w:rFonts w:asciiTheme="minorHAnsi" w:hAnsiTheme="minorHAnsi" w:cstheme="minorHAnsi"/>
          <w:color w:val="FFFFFF" w:themeColor="background1"/>
          <w:sz w:val="22"/>
          <w:szCs w:val="22"/>
        </w:rPr>
        <w:sectPr w:rsidR="00B041F5" w:rsidRPr="004766BF">
          <w:headerReference w:type="default" r:id="rId17"/>
          <w:footerReference w:type="default" r:id="rId18"/>
          <w:type w:val="continuous"/>
          <w:pgSz w:w="12240" w:h="15840"/>
          <w:pgMar w:top="740" w:right="660" w:bottom="280" w:left="600" w:header="720" w:footer="720" w:gutter="0"/>
          <w:cols w:space="720"/>
        </w:sectPr>
      </w:pPr>
    </w:p>
    <w:p w14:paraId="6FBD376A" w14:textId="4278EF4C" w:rsidR="000F53E0" w:rsidRPr="004766BF" w:rsidRDefault="000F53E0" w:rsidP="00BF6F20">
      <w:pPr>
        <w:spacing w:before="20" w:after="20"/>
        <w:jc w:val="both"/>
        <w:rPr>
          <w:rFonts w:asciiTheme="minorHAnsi" w:hAnsiTheme="minorHAnsi" w:cstheme="minorHAnsi"/>
          <w:sz w:val="22"/>
          <w:szCs w:val="22"/>
        </w:rPr>
      </w:pPr>
    </w:p>
    <w:sectPr w:rsidR="000F53E0" w:rsidRPr="004766BF">
      <w:type w:val="continuous"/>
      <w:pgSz w:w="12240" w:h="15840"/>
      <w:pgMar w:top="740" w:right="660" w:bottom="280" w:left="600" w:header="720" w:footer="720" w:gutter="0"/>
      <w:cols w:num="3" w:space="720" w:equalWidth="0">
        <w:col w:w="5083" w:space="231"/>
        <w:col w:w="1347" w:space="1633"/>
        <w:col w:w="26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04C8E" w14:textId="77777777" w:rsidR="00AE4D3F" w:rsidRDefault="00AE4D3F" w:rsidP="00AE4D3F">
      <w:r>
        <w:separator/>
      </w:r>
    </w:p>
  </w:endnote>
  <w:endnote w:type="continuationSeparator" w:id="0">
    <w:p w14:paraId="310BABD2" w14:textId="77777777" w:rsidR="00AE4D3F" w:rsidRDefault="00AE4D3F" w:rsidP="00AE4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340CF" w14:textId="3A0299E8" w:rsidR="00F355B7" w:rsidRPr="00343F45" w:rsidRDefault="00AE0045" w:rsidP="00AE0045">
    <w:pPr>
      <w:tabs>
        <w:tab w:val="center" w:pos="4550"/>
        <w:tab w:val="left" w:pos="5818"/>
      </w:tabs>
      <w:ind w:right="260"/>
      <w:rPr>
        <w:rFonts w:asciiTheme="minorHAnsi" w:hAnsiTheme="minorHAnsi" w:cstheme="minorHAnsi"/>
        <w:color w:val="0F243E" w:themeColor="text2" w:themeShade="80"/>
        <w:sz w:val="18"/>
        <w:szCs w:val="18"/>
      </w:rPr>
    </w:pPr>
    <w:r w:rsidRPr="00AE0045">
      <w:rPr>
        <w:rFonts w:asciiTheme="minorHAnsi" w:eastAsia="Arial" w:hAnsiTheme="minorHAnsi" w:cstheme="minorHAnsi"/>
        <w:sz w:val="22"/>
        <w:szCs w:val="22"/>
        <w:lang w:eastAsia="en-AU"/>
      </w:rPr>
      <w:t>CMRC Feedback and Complaint Form</w:t>
    </w:r>
    <w:r>
      <w:rPr>
        <w:rFonts w:asciiTheme="minorHAnsi" w:hAnsiTheme="minorHAnsi" w:cstheme="minorHAnsi"/>
        <w:color w:val="548DD4" w:themeColor="text2" w:themeTint="99"/>
        <w:spacing w:val="60"/>
        <w:sz w:val="18"/>
        <w:szCs w:val="18"/>
      </w:rPr>
      <w:t xml:space="preserve">  </w:t>
    </w:r>
    <w:r>
      <w:rPr>
        <w:rFonts w:asciiTheme="minorHAnsi" w:eastAsia="Arial" w:hAnsiTheme="minorHAnsi" w:cstheme="minorHAnsi"/>
        <w:sz w:val="22"/>
        <w:szCs w:val="22"/>
        <w:lang w:eastAsia="en-AU"/>
      </w:rPr>
      <w:tab/>
    </w:r>
    <w:r>
      <w:rPr>
        <w:rFonts w:asciiTheme="minorHAnsi" w:eastAsia="Arial" w:hAnsiTheme="minorHAnsi" w:cstheme="minorHAnsi"/>
        <w:sz w:val="22"/>
        <w:szCs w:val="22"/>
        <w:lang w:eastAsia="en-AU"/>
      </w:rPr>
      <w:tab/>
    </w:r>
    <w:r>
      <w:rPr>
        <w:rFonts w:asciiTheme="minorHAnsi" w:eastAsia="Arial" w:hAnsiTheme="minorHAnsi" w:cstheme="minorHAnsi"/>
        <w:sz w:val="22"/>
        <w:szCs w:val="22"/>
        <w:lang w:eastAsia="en-AU"/>
      </w:rPr>
      <w:tab/>
    </w:r>
    <w:r>
      <w:rPr>
        <w:rFonts w:asciiTheme="minorHAnsi" w:eastAsia="Arial" w:hAnsiTheme="minorHAnsi" w:cstheme="minorHAnsi"/>
        <w:sz w:val="22"/>
        <w:szCs w:val="22"/>
        <w:lang w:eastAsia="en-AU"/>
      </w:rPr>
      <w:tab/>
    </w:r>
    <w:r>
      <w:rPr>
        <w:rFonts w:asciiTheme="minorHAnsi" w:eastAsia="Arial" w:hAnsiTheme="minorHAnsi" w:cstheme="minorHAnsi"/>
        <w:sz w:val="22"/>
        <w:szCs w:val="22"/>
        <w:lang w:eastAsia="en-AU"/>
      </w:rPr>
      <w:tab/>
    </w:r>
    <w:r>
      <w:rPr>
        <w:rFonts w:asciiTheme="minorHAnsi" w:eastAsia="Arial" w:hAnsiTheme="minorHAnsi" w:cstheme="minorHAnsi"/>
        <w:sz w:val="22"/>
        <w:szCs w:val="22"/>
        <w:lang w:eastAsia="en-AU"/>
      </w:rPr>
      <w:tab/>
    </w:r>
    <w:r>
      <w:rPr>
        <w:rFonts w:asciiTheme="minorHAnsi" w:eastAsia="Arial" w:hAnsiTheme="minorHAnsi" w:cstheme="minorHAnsi"/>
        <w:sz w:val="22"/>
        <w:szCs w:val="22"/>
        <w:lang w:eastAsia="en-AU"/>
      </w:rPr>
      <w:tab/>
      <w:t xml:space="preserve">         </w:t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t xml:space="preserve">Page </w:t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fldChar w:fldCharType="begin"/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instrText xml:space="preserve"> PAGE   \* MERGEFORMAT </w:instrText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fldChar w:fldCharType="separate"/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t>1</w:t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fldChar w:fldCharType="end"/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t xml:space="preserve"> | </w:t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fldChar w:fldCharType="begin"/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instrText xml:space="preserve"> NUMPAGES  \* Arabic  \* MERGEFORMAT </w:instrText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fldChar w:fldCharType="separate"/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t>1</w:t>
    </w:r>
    <w:r w:rsidR="00F355B7" w:rsidRPr="00AE0045">
      <w:rPr>
        <w:rFonts w:asciiTheme="minorHAnsi" w:eastAsia="Arial" w:hAnsiTheme="minorHAnsi" w:cstheme="minorHAnsi"/>
        <w:sz w:val="22"/>
        <w:szCs w:val="22"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2422C" w14:textId="77777777" w:rsidR="00AE4D3F" w:rsidRDefault="00AE4D3F" w:rsidP="00AE4D3F">
      <w:r>
        <w:separator/>
      </w:r>
    </w:p>
  </w:footnote>
  <w:footnote w:type="continuationSeparator" w:id="0">
    <w:p w14:paraId="56E13522" w14:textId="77777777" w:rsidR="00AE4D3F" w:rsidRDefault="00AE4D3F" w:rsidP="00AE4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7E630" w14:textId="424AB510" w:rsidR="00D7717D" w:rsidRPr="00D7717D" w:rsidRDefault="00D7717D" w:rsidP="00D7717D">
    <w:pPr>
      <w:pStyle w:val="Header"/>
      <w:tabs>
        <w:tab w:val="left" w:pos="7095"/>
      </w:tabs>
      <w:rPr>
        <w:lang w:val="en-AU"/>
      </w:rPr>
    </w:pPr>
    <w:r>
      <w:rPr>
        <w:lang w:val="en-AU"/>
      </w:rPr>
      <w:tab/>
      <w:t xml:space="preserve">             </w:t>
    </w:r>
    <w:r w:rsidRPr="00D7717D">
      <w:rPr>
        <w:noProof/>
        <w:lang w:val="en-AU"/>
      </w:rPr>
      <w:drawing>
        <wp:inline distT="0" distB="0" distL="0" distR="0" wp14:anchorId="62E86C84" wp14:editId="69B3DD88">
          <wp:extent cx="1383987" cy="704850"/>
          <wp:effectExtent l="0" t="0" r="6985" b="0"/>
          <wp:docPr id="764857475" name="Picture 2" descr="A logo with text and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57475" name="Picture 2" descr="A logo with text and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954" cy="70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1DBC09" w14:textId="42595DF0" w:rsidR="00AE4D3F" w:rsidRDefault="00AE4D3F" w:rsidP="00AE4D3F">
    <w:pPr>
      <w:pStyle w:val="Header"/>
      <w:tabs>
        <w:tab w:val="clear" w:pos="4513"/>
        <w:tab w:val="clear" w:pos="9026"/>
        <w:tab w:val="left" w:pos="7095"/>
      </w:tabs>
    </w:pPr>
    <w:r>
      <w:tab/>
    </w:r>
  </w:p>
  <w:p w14:paraId="7ABB5307" w14:textId="59F8231D" w:rsidR="00BA568A" w:rsidRPr="00BA568A" w:rsidRDefault="00BA568A" w:rsidP="004A0297">
    <w:pPr>
      <w:spacing w:before="90"/>
      <w:ind w:left="1440" w:firstLine="720"/>
      <w:rPr>
        <w:rFonts w:asciiTheme="minorHAnsi" w:eastAsia="Arial" w:hAnsiTheme="minorHAnsi" w:cstheme="minorHAnsi"/>
        <w:b/>
        <w:spacing w:val="1"/>
        <w:w w:val="110"/>
        <w:sz w:val="36"/>
        <w:szCs w:val="36"/>
      </w:rPr>
    </w:pPr>
    <w:r w:rsidRPr="00BA568A">
      <w:rPr>
        <w:rFonts w:asciiTheme="minorHAnsi" w:eastAsia="Arial" w:hAnsiTheme="minorHAnsi" w:cstheme="minorHAnsi"/>
        <w:b/>
        <w:spacing w:val="1"/>
        <w:w w:val="110"/>
        <w:sz w:val="36"/>
        <w:szCs w:val="36"/>
      </w:rPr>
      <w:t>COMPLAINTS</w:t>
    </w:r>
    <w:r w:rsidR="004A0297">
      <w:rPr>
        <w:rFonts w:asciiTheme="minorHAnsi" w:eastAsia="Arial" w:hAnsiTheme="minorHAnsi" w:cstheme="minorHAnsi"/>
        <w:b/>
        <w:spacing w:val="1"/>
        <w:w w:val="110"/>
        <w:sz w:val="36"/>
        <w:szCs w:val="36"/>
      </w:rPr>
      <w:t xml:space="preserve"> &amp; FEEDBACK FORM</w:t>
    </w:r>
    <w:r w:rsidRPr="00BA568A">
      <w:rPr>
        <w:rFonts w:asciiTheme="minorHAnsi" w:eastAsia="Arial" w:hAnsiTheme="minorHAnsi" w:cstheme="minorHAnsi"/>
        <w:b/>
        <w:spacing w:val="1"/>
        <w:w w:val="110"/>
        <w:sz w:val="36"/>
        <w:szCs w:val="36"/>
      </w:rPr>
      <w:t xml:space="preserve"> </w:t>
    </w:r>
  </w:p>
  <w:p w14:paraId="18566915" w14:textId="77777777" w:rsidR="00AE4D3F" w:rsidRDefault="00AE4D3F" w:rsidP="00AE4D3F">
    <w:pPr>
      <w:pStyle w:val="Header"/>
      <w:tabs>
        <w:tab w:val="clear" w:pos="4513"/>
        <w:tab w:val="clear" w:pos="9026"/>
        <w:tab w:val="left" w:pos="70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668FB"/>
    <w:multiLevelType w:val="hybridMultilevel"/>
    <w:tmpl w:val="4A2C12D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040F6"/>
    <w:multiLevelType w:val="hybridMultilevel"/>
    <w:tmpl w:val="B0C2905E"/>
    <w:lvl w:ilvl="0" w:tplc="F8347004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4F1BFB"/>
    <w:multiLevelType w:val="hybridMultilevel"/>
    <w:tmpl w:val="6ADE24C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A6C05BB"/>
    <w:multiLevelType w:val="hybridMultilevel"/>
    <w:tmpl w:val="FE18A5E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DDEB4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7537EAD"/>
    <w:multiLevelType w:val="hybridMultilevel"/>
    <w:tmpl w:val="F4B446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A32759"/>
    <w:multiLevelType w:val="hybridMultilevel"/>
    <w:tmpl w:val="53CE55B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2098D"/>
    <w:multiLevelType w:val="hybridMultilevel"/>
    <w:tmpl w:val="6E588C68"/>
    <w:lvl w:ilvl="0" w:tplc="A2949C8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56AEE432">
      <w:start w:val="1"/>
      <w:numFmt w:val="lowerLetter"/>
      <w:lvlText w:val="(%2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6518BA"/>
    <w:multiLevelType w:val="hybridMultilevel"/>
    <w:tmpl w:val="56740BAC"/>
    <w:lvl w:ilvl="0" w:tplc="8C16A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372E4"/>
    <w:multiLevelType w:val="hybridMultilevel"/>
    <w:tmpl w:val="B23E7AC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D1E46"/>
    <w:multiLevelType w:val="hybridMultilevel"/>
    <w:tmpl w:val="B23E7AC2"/>
    <w:lvl w:ilvl="0" w:tplc="C7AE0C5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F34BA"/>
    <w:multiLevelType w:val="hybridMultilevel"/>
    <w:tmpl w:val="F9E2E01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A1344A"/>
    <w:multiLevelType w:val="hybridMultilevel"/>
    <w:tmpl w:val="8DB2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E0C3C"/>
    <w:multiLevelType w:val="hybridMultilevel"/>
    <w:tmpl w:val="3A6834CC"/>
    <w:lvl w:ilvl="0" w:tplc="0C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3AB572BD"/>
    <w:multiLevelType w:val="hybridMultilevel"/>
    <w:tmpl w:val="13B6B51E"/>
    <w:lvl w:ilvl="0" w:tplc="2A1AAD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96D98"/>
    <w:multiLevelType w:val="multilevel"/>
    <w:tmpl w:val="1F9294BE"/>
    <w:lvl w:ilvl="0">
      <w:start w:val="5"/>
      <w:numFmt w:val="decimal"/>
      <w:lvlText w:val="%1"/>
      <w:lvlJc w:val="left"/>
      <w:pPr>
        <w:ind w:left="279" w:hanging="167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276" w:hanging="33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2">
      <w:start w:val="1"/>
      <w:numFmt w:val="decimal"/>
      <w:lvlText w:val="(%3)"/>
      <w:lvlJc w:val="left"/>
      <w:pPr>
        <w:ind w:left="559" w:hanging="301"/>
      </w:pPr>
      <w:rPr>
        <w:rFonts w:ascii="Arial" w:eastAsia="Arial" w:hAnsi="Arial" w:cs="Arial" w:hint="default"/>
        <w:spacing w:val="-9"/>
        <w:w w:val="100"/>
        <w:sz w:val="20"/>
        <w:szCs w:val="20"/>
      </w:rPr>
    </w:lvl>
    <w:lvl w:ilvl="3">
      <w:numFmt w:val="bullet"/>
      <w:lvlText w:val="•"/>
      <w:lvlJc w:val="left"/>
      <w:pPr>
        <w:ind w:left="2670" w:hanging="301"/>
      </w:pPr>
      <w:rPr>
        <w:rFonts w:hint="default"/>
      </w:rPr>
    </w:lvl>
    <w:lvl w:ilvl="4">
      <w:numFmt w:val="bullet"/>
      <w:lvlText w:val="•"/>
      <w:lvlJc w:val="left"/>
      <w:pPr>
        <w:ind w:left="3725" w:hanging="301"/>
      </w:pPr>
      <w:rPr>
        <w:rFonts w:hint="default"/>
      </w:rPr>
    </w:lvl>
    <w:lvl w:ilvl="5">
      <w:numFmt w:val="bullet"/>
      <w:lvlText w:val="•"/>
      <w:lvlJc w:val="left"/>
      <w:pPr>
        <w:ind w:left="4780" w:hanging="301"/>
      </w:pPr>
      <w:rPr>
        <w:rFonts w:hint="default"/>
      </w:rPr>
    </w:lvl>
    <w:lvl w:ilvl="6">
      <w:numFmt w:val="bullet"/>
      <w:lvlText w:val="•"/>
      <w:lvlJc w:val="left"/>
      <w:pPr>
        <w:ind w:left="5835" w:hanging="301"/>
      </w:pPr>
      <w:rPr>
        <w:rFonts w:hint="default"/>
      </w:rPr>
    </w:lvl>
    <w:lvl w:ilvl="7">
      <w:numFmt w:val="bullet"/>
      <w:lvlText w:val="•"/>
      <w:lvlJc w:val="left"/>
      <w:pPr>
        <w:ind w:left="6890" w:hanging="301"/>
      </w:pPr>
      <w:rPr>
        <w:rFonts w:hint="default"/>
      </w:rPr>
    </w:lvl>
    <w:lvl w:ilvl="8">
      <w:numFmt w:val="bullet"/>
      <w:lvlText w:val="•"/>
      <w:lvlJc w:val="left"/>
      <w:pPr>
        <w:ind w:left="7945" w:hanging="301"/>
      </w:pPr>
      <w:rPr>
        <w:rFonts w:hint="default"/>
      </w:rPr>
    </w:lvl>
  </w:abstractNum>
  <w:abstractNum w:abstractNumId="16" w15:restartNumberingAfterBreak="0">
    <w:nsid w:val="440D6E02"/>
    <w:multiLevelType w:val="hybridMultilevel"/>
    <w:tmpl w:val="E5DCB682"/>
    <w:lvl w:ilvl="0" w:tplc="72102CFA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5915FB"/>
    <w:multiLevelType w:val="multilevel"/>
    <w:tmpl w:val="820A6120"/>
    <w:lvl w:ilvl="0">
      <w:start w:val="5"/>
      <w:numFmt w:val="decimal"/>
      <w:lvlText w:val="%1"/>
      <w:lvlJc w:val="left"/>
      <w:pPr>
        <w:ind w:left="279" w:hanging="167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276" w:hanging="334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</w:rPr>
    </w:lvl>
    <w:lvl w:ilvl="2">
      <w:start w:val="1"/>
      <w:numFmt w:val="decimal"/>
      <w:lvlText w:val="(%3)"/>
      <w:lvlJc w:val="left"/>
      <w:pPr>
        <w:ind w:left="559" w:hanging="301"/>
      </w:pPr>
      <w:rPr>
        <w:rFonts w:ascii="Arial" w:eastAsia="Arial" w:hAnsi="Arial" w:cs="Arial" w:hint="default"/>
        <w:spacing w:val="-9"/>
        <w:w w:val="100"/>
        <w:sz w:val="20"/>
        <w:szCs w:val="20"/>
      </w:rPr>
    </w:lvl>
    <w:lvl w:ilvl="3">
      <w:numFmt w:val="bullet"/>
      <w:lvlText w:val="•"/>
      <w:lvlJc w:val="left"/>
      <w:pPr>
        <w:ind w:left="2670" w:hanging="301"/>
      </w:pPr>
      <w:rPr>
        <w:rFonts w:hint="default"/>
      </w:rPr>
    </w:lvl>
    <w:lvl w:ilvl="4">
      <w:numFmt w:val="bullet"/>
      <w:lvlText w:val="•"/>
      <w:lvlJc w:val="left"/>
      <w:pPr>
        <w:ind w:left="3725" w:hanging="301"/>
      </w:pPr>
      <w:rPr>
        <w:rFonts w:hint="default"/>
      </w:rPr>
    </w:lvl>
    <w:lvl w:ilvl="5">
      <w:numFmt w:val="bullet"/>
      <w:lvlText w:val="•"/>
      <w:lvlJc w:val="left"/>
      <w:pPr>
        <w:ind w:left="4780" w:hanging="301"/>
      </w:pPr>
      <w:rPr>
        <w:rFonts w:hint="default"/>
      </w:rPr>
    </w:lvl>
    <w:lvl w:ilvl="6">
      <w:numFmt w:val="bullet"/>
      <w:lvlText w:val="•"/>
      <w:lvlJc w:val="left"/>
      <w:pPr>
        <w:ind w:left="5835" w:hanging="301"/>
      </w:pPr>
      <w:rPr>
        <w:rFonts w:hint="default"/>
      </w:rPr>
    </w:lvl>
    <w:lvl w:ilvl="7">
      <w:numFmt w:val="bullet"/>
      <w:lvlText w:val="•"/>
      <w:lvlJc w:val="left"/>
      <w:pPr>
        <w:ind w:left="6890" w:hanging="301"/>
      </w:pPr>
      <w:rPr>
        <w:rFonts w:hint="default"/>
      </w:rPr>
    </w:lvl>
    <w:lvl w:ilvl="8">
      <w:numFmt w:val="bullet"/>
      <w:lvlText w:val="•"/>
      <w:lvlJc w:val="left"/>
      <w:pPr>
        <w:ind w:left="7945" w:hanging="301"/>
      </w:pPr>
      <w:rPr>
        <w:rFonts w:hint="default"/>
      </w:rPr>
    </w:lvl>
  </w:abstractNum>
  <w:abstractNum w:abstractNumId="18" w15:restartNumberingAfterBreak="0">
    <w:nsid w:val="4A0F5830"/>
    <w:multiLevelType w:val="hybridMultilevel"/>
    <w:tmpl w:val="C420ACD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8C117C"/>
    <w:multiLevelType w:val="hybridMultilevel"/>
    <w:tmpl w:val="7FAA3E9A"/>
    <w:lvl w:ilvl="0" w:tplc="3514D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4C5C9B"/>
    <w:multiLevelType w:val="hybridMultilevel"/>
    <w:tmpl w:val="B23E7AC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9A3"/>
    <w:multiLevelType w:val="multilevel"/>
    <w:tmpl w:val="A26CAC3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03C55BE"/>
    <w:multiLevelType w:val="hybridMultilevel"/>
    <w:tmpl w:val="49E07A2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1B63F9"/>
    <w:multiLevelType w:val="hybridMultilevel"/>
    <w:tmpl w:val="20081F1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9F0041A"/>
    <w:multiLevelType w:val="hybridMultilevel"/>
    <w:tmpl w:val="04BCEBBC"/>
    <w:lvl w:ilvl="0" w:tplc="0AD288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E5ED5"/>
    <w:multiLevelType w:val="hybridMultilevel"/>
    <w:tmpl w:val="ACCCB46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A2F666C"/>
    <w:multiLevelType w:val="hybridMultilevel"/>
    <w:tmpl w:val="F6BE924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E20820"/>
    <w:multiLevelType w:val="hybridMultilevel"/>
    <w:tmpl w:val="CF767A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AF34E2"/>
    <w:multiLevelType w:val="hybridMultilevel"/>
    <w:tmpl w:val="16C6F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BA7815"/>
    <w:multiLevelType w:val="hybridMultilevel"/>
    <w:tmpl w:val="2CE6D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BF3EE2"/>
    <w:multiLevelType w:val="hybridMultilevel"/>
    <w:tmpl w:val="6BC84E7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0A23C2"/>
    <w:multiLevelType w:val="multilevel"/>
    <w:tmpl w:val="65200198"/>
    <w:lvl w:ilvl="0">
      <w:start w:val="1"/>
      <w:numFmt w:val="decimal"/>
      <w:lvlText w:val="%1"/>
      <w:lvlJc w:val="left"/>
      <w:pPr>
        <w:ind w:left="279" w:hanging="167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276" w:hanging="334"/>
      </w:pPr>
      <w:rPr>
        <w:rFonts w:ascii="Arial" w:eastAsia="Arial" w:hAnsi="Arial" w:cs="Arial" w:hint="default"/>
        <w:b/>
        <w:bCs/>
        <w:spacing w:val="-4"/>
        <w:w w:val="100"/>
        <w:sz w:val="20"/>
        <w:szCs w:val="20"/>
      </w:rPr>
    </w:lvl>
    <w:lvl w:ilvl="2">
      <w:start w:val="1"/>
      <w:numFmt w:val="decimal"/>
      <w:lvlText w:val="(%3)"/>
      <w:lvlJc w:val="left"/>
      <w:pPr>
        <w:ind w:left="559" w:hanging="301"/>
      </w:pPr>
      <w:rPr>
        <w:rFonts w:ascii="Arial" w:eastAsia="Arial" w:hAnsi="Arial" w:cs="Arial" w:hint="default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2670" w:hanging="301"/>
      </w:pPr>
      <w:rPr>
        <w:rFonts w:hint="default"/>
      </w:rPr>
    </w:lvl>
    <w:lvl w:ilvl="4">
      <w:numFmt w:val="bullet"/>
      <w:lvlText w:val="•"/>
      <w:lvlJc w:val="left"/>
      <w:pPr>
        <w:ind w:left="3725" w:hanging="301"/>
      </w:pPr>
      <w:rPr>
        <w:rFonts w:hint="default"/>
      </w:rPr>
    </w:lvl>
    <w:lvl w:ilvl="5">
      <w:numFmt w:val="bullet"/>
      <w:lvlText w:val="•"/>
      <w:lvlJc w:val="left"/>
      <w:pPr>
        <w:ind w:left="4780" w:hanging="301"/>
      </w:pPr>
      <w:rPr>
        <w:rFonts w:hint="default"/>
      </w:rPr>
    </w:lvl>
    <w:lvl w:ilvl="6">
      <w:numFmt w:val="bullet"/>
      <w:lvlText w:val="•"/>
      <w:lvlJc w:val="left"/>
      <w:pPr>
        <w:ind w:left="5835" w:hanging="301"/>
      </w:pPr>
      <w:rPr>
        <w:rFonts w:hint="default"/>
      </w:rPr>
    </w:lvl>
    <w:lvl w:ilvl="7">
      <w:numFmt w:val="bullet"/>
      <w:lvlText w:val="•"/>
      <w:lvlJc w:val="left"/>
      <w:pPr>
        <w:ind w:left="6890" w:hanging="301"/>
      </w:pPr>
      <w:rPr>
        <w:rFonts w:hint="default"/>
      </w:rPr>
    </w:lvl>
    <w:lvl w:ilvl="8">
      <w:numFmt w:val="bullet"/>
      <w:lvlText w:val="•"/>
      <w:lvlJc w:val="left"/>
      <w:pPr>
        <w:ind w:left="7945" w:hanging="301"/>
      </w:pPr>
      <w:rPr>
        <w:rFonts w:hint="default"/>
      </w:rPr>
    </w:lvl>
  </w:abstractNum>
  <w:num w:numId="1" w16cid:durableId="219289259">
    <w:abstractNumId w:val="21"/>
  </w:num>
  <w:num w:numId="2" w16cid:durableId="891160022">
    <w:abstractNumId w:val="17"/>
  </w:num>
  <w:num w:numId="3" w16cid:durableId="345862144">
    <w:abstractNumId w:val="31"/>
  </w:num>
  <w:num w:numId="4" w16cid:durableId="65996146">
    <w:abstractNumId w:val="24"/>
  </w:num>
  <w:num w:numId="5" w16cid:durableId="1221748460">
    <w:abstractNumId w:val="11"/>
  </w:num>
  <w:num w:numId="6" w16cid:durableId="1711612581">
    <w:abstractNumId w:val="22"/>
  </w:num>
  <w:num w:numId="7" w16cid:durableId="639193296">
    <w:abstractNumId w:val="29"/>
  </w:num>
  <w:num w:numId="8" w16cid:durableId="1690646080">
    <w:abstractNumId w:val="30"/>
  </w:num>
  <w:num w:numId="9" w16cid:durableId="322859704">
    <w:abstractNumId w:val="8"/>
  </w:num>
  <w:num w:numId="10" w16cid:durableId="693270357">
    <w:abstractNumId w:val="23"/>
  </w:num>
  <w:num w:numId="11" w16cid:durableId="2119520007">
    <w:abstractNumId w:val="0"/>
  </w:num>
  <w:num w:numId="12" w16cid:durableId="1158035246">
    <w:abstractNumId w:val="5"/>
  </w:num>
  <w:num w:numId="13" w16cid:durableId="2072925618">
    <w:abstractNumId w:val="18"/>
  </w:num>
  <w:num w:numId="14" w16cid:durableId="923031667">
    <w:abstractNumId w:val="26"/>
  </w:num>
  <w:num w:numId="15" w16cid:durableId="278606636">
    <w:abstractNumId w:val="27"/>
  </w:num>
  <w:num w:numId="16" w16cid:durableId="652805136">
    <w:abstractNumId w:val="2"/>
  </w:num>
  <w:num w:numId="17" w16cid:durableId="1212155796">
    <w:abstractNumId w:val="25"/>
  </w:num>
  <w:num w:numId="18" w16cid:durableId="1848323498">
    <w:abstractNumId w:val="14"/>
  </w:num>
  <w:num w:numId="19" w16cid:durableId="1160655809">
    <w:abstractNumId w:val="13"/>
  </w:num>
  <w:num w:numId="20" w16cid:durableId="1598520788">
    <w:abstractNumId w:val="3"/>
  </w:num>
  <w:num w:numId="21" w16cid:durableId="1186793400">
    <w:abstractNumId w:val="7"/>
  </w:num>
  <w:num w:numId="22" w16cid:durableId="1049648494">
    <w:abstractNumId w:val="1"/>
  </w:num>
  <w:num w:numId="23" w16cid:durableId="339940297">
    <w:abstractNumId w:val="12"/>
  </w:num>
  <w:num w:numId="24" w16cid:durableId="131599797">
    <w:abstractNumId w:val="4"/>
  </w:num>
  <w:num w:numId="25" w16cid:durableId="1851335390">
    <w:abstractNumId w:val="15"/>
  </w:num>
  <w:num w:numId="26" w16cid:durableId="708914882">
    <w:abstractNumId w:val="28"/>
  </w:num>
  <w:num w:numId="27" w16cid:durableId="454567882">
    <w:abstractNumId w:val="10"/>
  </w:num>
  <w:num w:numId="28" w16cid:durableId="1938829959">
    <w:abstractNumId w:val="9"/>
  </w:num>
  <w:num w:numId="29" w16cid:durableId="1612397658">
    <w:abstractNumId w:val="20"/>
  </w:num>
  <w:num w:numId="30" w16cid:durableId="1442143328">
    <w:abstractNumId w:val="6"/>
  </w:num>
  <w:num w:numId="31" w16cid:durableId="1308703861">
    <w:abstractNumId w:val="19"/>
  </w:num>
  <w:num w:numId="32" w16cid:durableId="20237729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BEE"/>
    <w:rsid w:val="00060E38"/>
    <w:rsid w:val="00082350"/>
    <w:rsid w:val="000A54B6"/>
    <w:rsid w:val="000B6B29"/>
    <w:rsid w:val="000B7B2C"/>
    <w:rsid w:val="000C149D"/>
    <w:rsid w:val="000C295A"/>
    <w:rsid w:val="000E05DF"/>
    <w:rsid w:val="000E074D"/>
    <w:rsid w:val="000F53E0"/>
    <w:rsid w:val="00110378"/>
    <w:rsid w:val="00125B6C"/>
    <w:rsid w:val="00126528"/>
    <w:rsid w:val="00130DEE"/>
    <w:rsid w:val="0013208B"/>
    <w:rsid w:val="00132C73"/>
    <w:rsid w:val="00145440"/>
    <w:rsid w:val="001530EE"/>
    <w:rsid w:val="001708E5"/>
    <w:rsid w:val="001A4806"/>
    <w:rsid w:val="001A7CFA"/>
    <w:rsid w:val="001C237B"/>
    <w:rsid w:val="001D402B"/>
    <w:rsid w:val="001F2993"/>
    <w:rsid w:val="00204E15"/>
    <w:rsid w:val="00216F8E"/>
    <w:rsid w:val="00244A18"/>
    <w:rsid w:val="00247538"/>
    <w:rsid w:val="0028484C"/>
    <w:rsid w:val="002A0FA7"/>
    <w:rsid w:val="0030585B"/>
    <w:rsid w:val="0030798D"/>
    <w:rsid w:val="00311984"/>
    <w:rsid w:val="0031204F"/>
    <w:rsid w:val="00323DF3"/>
    <w:rsid w:val="0034126E"/>
    <w:rsid w:val="00343F45"/>
    <w:rsid w:val="003668BE"/>
    <w:rsid w:val="00386A78"/>
    <w:rsid w:val="0039208E"/>
    <w:rsid w:val="00394614"/>
    <w:rsid w:val="003A07AF"/>
    <w:rsid w:val="003A3E56"/>
    <w:rsid w:val="003A72A6"/>
    <w:rsid w:val="003D3138"/>
    <w:rsid w:val="003E1DB1"/>
    <w:rsid w:val="003E1FE9"/>
    <w:rsid w:val="003F3374"/>
    <w:rsid w:val="00406C93"/>
    <w:rsid w:val="004327D3"/>
    <w:rsid w:val="0043552E"/>
    <w:rsid w:val="00446334"/>
    <w:rsid w:val="00452D18"/>
    <w:rsid w:val="00453C41"/>
    <w:rsid w:val="00467A74"/>
    <w:rsid w:val="004766BF"/>
    <w:rsid w:val="00477764"/>
    <w:rsid w:val="00487A17"/>
    <w:rsid w:val="004A0221"/>
    <w:rsid w:val="004A0297"/>
    <w:rsid w:val="004A0460"/>
    <w:rsid w:val="004A32B3"/>
    <w:rsid w:val="004C7340"/>
    <w:rsid w:val="004D10B2"/>
    <w:rsid w:val="004E18F6"/>
    <w:rsid w:val="004E781D"/>
    <w:rsid w:val="00503700"/>
    <w:rsid w:val="00515C41"/>
    <w:rsid w:val="00520F25"/>
    <w:rsid w:val="00527E5A"/>
    <w:rsid w:val="00531D66"/>
    <w:rsid w:val="005375AE"/>
    <w:rsid w:val="005551DC"/>
    <w:rsid w:val="00564698"/>
    <w:rsid w:val="00574FC1"/>
    <w:rsid w:val="005912F7"/>
    <w:rsid w:val="005B4530"/>
    <w:rsid w:val="005C1E89"/>
    <w:rsid w:val="005D1EF1"/>
    <w:rsid w:val="005D286C"/>
    <w:rsid w:val="005E4DC4"/>
    <w:rsid w:val="00620E94"/>
    <w:rsid w:val="00656DC8"/>
    <w:rsid w:val="006673BE"/>
    <w:rsid w:val="00667659"/>
    <w:rsid w:val="006700D9"/>
    <w:rsid w:val="00671BF8"/>
    <w:rsid w:val="006730D0"/>
    <w:rsid w:val="00673D6A"/>
    <w:rsid w:val="006762F3"/>
    <w:rsid w:val="00685856"/>
    <w:rsid w:val="006B0247"/>
    <w:rsid w:val="006C30EE"/>
    <w:rsid w:val="006D3D88"/>
    <w:rsid w:val="006F46FC"/>
    <w:rsid w:val="007054DA"/>
    <w:rsid w:val="0070561A"/>
    <w:rsid w:val="00715D0E"/>
    <w:rsid w:val="00717BD4"/>
    <w:rsid w:val="00731A7C"/>
    <w:rsid w:val="00733D40"/>
    <w:rsid w:val="00736656"/>
    <w:rsid w:val="00750695"/>
    <w:rsid w:val="007524B5"/>
    <w:rsid w:val="00764E66"/>
    <w:rsid w:val="007668EA"/>
    <w:rsid w:val="007850CE"/>
    <w:rsid w:val="007C43CF"/>
    <w:rsid w:val="007E0145"/>
    <w:rsid w:val="007F42CE"/>
    <w:rsid w:val="00830D40"/>
    <w:rsid w:val="008372DE"/>
    <w:rsid w:val="00840865"/>
    <w:rsid w:val="008432E7"/>
    <w:rsid w:val="008740F7"/>
    <w:rsid w:val="008B0752"/>
    <w:rsid w:val="008B4701"/>
    <w:rsid w:val="008B6888"/>
    <w:rsid w:val="008C5363"/>
    <w:rsid w:val="008C6BEE"/>
    <w:rsid w:val="008D41CD"/>
    <w:rsid w:val="008D6DD2"/>
    <w:rsid w:val="0091085B"/>
    <w:rsid w:val="0091249F"/>
    <w:rsid w:val="00922E9E"/>
    <w:rsid w:val="00944997"/>
    <w:rsid w:val="0095498A"/>
    <w:rsid w:val="00955451"/>
    <w:rsid w:val="009652E1"/>
    <w:rsid w:val="009856BC"/>
    <w:rsid w:val="00992AAC"/>
    <w:rsid w:val="009B1275"/>
    <w:rsid w:val="009B4638"/>
    <w:rsid w:val="009E1421"/>
    <w:rsid w:val="009E5BF9"/>
    <w:rsid w:val="009E6EC1"/>
    <w:rsid w:val="009F126E"/>
    <w:rsid w:val="00A10B23"/>
    <w:rsid w:val="00A26B87"/>
    <w:rsid w:val="00A432B2"/>
    <w:rsid w:val="00A5067B"/>
    <w:rsid w:val="00A54858"/>
    <w:rsid w:val="00A72D5C"/>
    <w:rsid w:val="00A8285F"/>
    <w:rsid w:val="00AA0520"/>
    <w:rsid w:val="00AB3A51"/>
    <w:rsid w:val="00AD368C"/>
    <w:rsid w:val="00AE0045"/>
    <w:rsid w:val="00AE4D3F"/>
    <w:rsid w:val="00B01859"/>
    <w:rsid w:val="00B041F5"/>
    <w:rsid w:val="00B05599"/>
    <w:rsid w:val="00B228F4"/>
    <w:rsid w:val="00B24AE2"/>
    <w:rsid w:val="00B35654"/>
    <w:rsid w:val="00B76DCB"/>
    <w:rsid w:val="00BA0857"/>
    <w:rsid w:val="00BA568A"/>
    <w:rsid w:val="00BB6B92"/>
    <w:rsid w:val="00BC6790"/>
    <w:rsid w:val="00BD4341"/>
    <w:rsid w:val="00BE6707"/>
    <w:rsid w:val="00BE789A"/>
    <w:rsid w:val="00BF6F20"/>
    <w:rsid w:val="00C11A40"/>
    <w:rsid w:val="00C120CA"/>
    <w:rsid w:val="00C1663F"/>
    <w:rsid w:val="00C43841"/>
    <w:rsid w:val="00C440DD"/>
    <w:rsid w:val="00C46DCD"/>
    <w:rsid w:val="00C57205"/>
    <w:rsid w:val="00C75B97"/>
    <w:rsid w:val="00CB1FFB"/>
    <w:rsid w:val="00CB5BED"/>
    <w:rsid w:val="00CC780F"/>
    <w:rsid w:val="00CD1C55"/>
    <w:rsid w:val="00CD5F1D"/>
    <w:rsid w:val="00CE3145"/>
    <w:rsid w:val="00D374D9"/>
    <w:rsid w:val="00D378B0"/>
    <w:rsid w:val="00D5338C"/>
    <w:rsid w:val="00D54FFD"/>
    <w:rsid w:val="00D57442"/>
    <w:rsid w:val="00D7717D"/>
    <w:rsid w:val="00D97A6C"/>
    <w:rsid w:val="00DB53FD"/>
    <w:rsid w:val="00DC5BDB"/>
    <w:rsid w:val="00DF1611"/>
    <w:rsid w:val="00E27FB4"/>
    <w:rsid w:val="00E3049C"/>
    <w:rsid w:val="00E35F4D"/>
    <w:rsid w:val="00E43B98"/>
    <w:rsid w:val="00E54AFE"/>
    <w:rsid w:val="00E70991"/>
    <w:rsid w:val="00E8009F"/>
    <w:rsid w:val="00E91780"/>
    <w:rsid w:val="00E9340E"/>
    <w:rsid w:val="00E9598F"/>
    <w:rsid w:val="00EA4646"/>
    <w:rsid w:val="00EA4DDC"/>
    <w:rsid w:val="00EB0639"/>
    <w:rsid w:val="00EB3065"/>
    <w:rsid w:val="00EB4DD6"/>
    <w:rsid w:val="00EC12E8"/>
    <w:rsid w:val="00ED1016"/>
    <w:rsid w:val="00EE0A0C"/>
    <w:rsid w:val="00EE1340"/>
    <w:rsid w:val="00F17214"/>
    <w:rsid w:val="00F355B7"/>
    <w:rsid w:val="00F41E83"/>
    <w:rsid w:val="00F42EF5"/>
    <w:rsid w:val="00F875D6"/>
    <w:rsid w:val="00F967EA"/>
    <w:rsid w:val="00FB287B"/>
    <w:rsid w:val="00FB67C0"/>
    <w:rsid w:val="00FC1E1E"/>
    <w:rsid w:val="00FC6754"/>
    <w:rsid w:val="00FF2FEC"/>
    <w:rsid w:val="00FF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47255AE"/>
  <w15:docId w15:val="{3CA8437E-00AC-4247-96BA-FBA2C3FE4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E4D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D3F"/>
  </w:style>
  <w:style w:type="paragraph" w:styleId="Footer">
    <w:name w:val="footer"/>
    <w:basedOn w:val="Normal"/>
    <w:link w:val="FooterChar"/>
    <w:uiPriority w:val="99"/>
    <w:unhideWhenUsed/>
    <w:rsid w:val="00AE4D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D3F"/>
  </w:style>
  <w:style w:type="paragraph" w:customStyle="1" w:styleId="TableParagraph">
    <w:name w:val="Table Paragraph"/>
    <w:basedOn w:val="Normal"/>
    <w:uiPriority w:val="1"/>
    <w:qFormat/>
    <w:rsid w:val="000F53E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4C7340"/>
    <w:pPr>
      <w:ind w:left="720"/>
      <w:contextualSpacing/>
    </w:pPr>
  </w:style>
  <w:style w:type="paragraph" w:styleId="NoSpacing">
    <w:name w:val="No Spacing"/>
    <w:uiPriority w:val="1"/>
    <w:qFormat/>
    <w:rsid w:val="00C440DD"/>
  </w:style>
  <w:style w:type="table" w:styleId="TableGrid">
    <w:name w:val="Table Grid"/>
    <w:basedOn w:val="TableNormal"/>
    <w:uiPriority w:val="59"/>
    <w:rsid w:val="00C12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72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72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3DF3"/>
    <w:rPr>
      <w:color w:val="800080" w:themeColor="followedHyperlink"/>
      <w:u w:val="single"/>
    </w:rPr>
  </w:style>
  <w:style w:type="paragraph" w:customStyle="1" w:styleId="Default">
    <w:name w:val="Default"/>
    <w:rsid w:val="001A480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/>
    </w:rPr>
  </w:style>
  <w:style w:type="table" w:styleId="GridTable5Dark-Accent4">
    <w:name w:val="Grid Table 5 Dark Accent 4"/>
    <w:basedOn w:val="TableNormal"/>
    <w:uiPriority w:val="50"/>
    <w:rsid w:val="001C237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Strong">
    <w:name w:val="Strong"/>
    <w:basedOn w:val="DefaultParagraphFont"/>
    <w:uiPriority w:val="22"/>
    <w:qFormat/>
    <w:rsid w:val="001708E5"/>
    <w:rPr>
      <w:b/>
      <w:bCs/>
    </w:rPr>
  </w:style>
  <w:style w:type="character" w:styleId="Emphasis">
    <w:name w:val="Emphasis"/>
    <w:basedOn w:val="DefaultParagraphFont"/>
    <w:uiPriority w:val="20"/>
    <w:qFormat/>
    <w:rsid w:val="001708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rc.com.au/make-a-complaint/" TargetMode="External"/><Relationship Id="rId13" Type="http://schemas.openxmlformats.org/officeDocument/2006/relationships/hyperlink" Target="https://antidiscrimination.nsw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plaintsadb@justice.nsw.gov.a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ombo.nsw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manrights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ombo.nsw.gov.au" TargetMode="External"/><Relationship Id="rId10" Type="http://schemas.openxmlformats.org/officeDocument/2006/relationships/hyperlink" Target="mailto:complaints@humanrights.gov.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mrc_admin@cmrc.com.au" TargetMode="External"/><Relationship Id="rId14" Type="http://schemas.openxmlformats.org/officeDocument/2006/relationships/hyperlink" Target="http://www.facs.nsw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6F9C7-2220-4C8A-A311-0000C9C11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5</Pages>
  <Words>632</Words>
  <Characters>3442</Characters>
  <Application>Microsoft Office Word</Application>
  <DocSecurity>0</DocSecurity>
  <Lines>286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Rima Alsamman</cp:lastModifiedBy>
  <cp:revision>192</cp:revision>
  <dcterms:created xsi:type="dcterms:W3CDTF">2022-02-28T23:31:00Z</dcterms:created>
  <dcterms:modified xsi:type="dcterms:W3CDTF">2025-10-30T01:03:00Z</dcterms:modified>
</cp:coreProperties>
</file>